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b/>
          <w:bCs/>
          <w:sz w:val="40"/>
          <w:szCs w:val="40"/>
        </w:rPr>
        <w:id w:val="1220874053"/>
        <w:placeholder>
          <w:docPart w:val="DefaultPlaceholder_-1854013440"/>
        </w:placeholder>
      </w:sdtPr>
      <w:sdtContent>
        <w:p w14:paraId="2AFAD801" w14:textId="219505BE" w:rsidR="00CE0C02" w:rsidRPr="009A000F" w:rsidRDefault="00A61318">
          <w:pPr>
            <w:jc w:val="center"/>
            <w:rPr>
              <w:b/>
              <w:bCs/>
              <w:sz w:val="40"/>
              <w:szCs w:val="40"/>
            </w:rPr>
          </w:pPr>
          <w:r w:rsidRPr="009A000F">
            <w:rPr>
              <w:b/>
              <w:bCs/>
              <w:sz w:val="40"/>
              <w:szCs w:val="40"/>
            </w:rPr>
            <w:t xml:space="preserve">Mateřská škola Jablonec nad Nisou – </w:t>
          </w:r>
          <w:r w:rsidR="00157AD6">
            <w:rPr>
              <w:b/>
              <w:bCs/>
              <w:sz w:val="40"/>
              <w:szCs w:val="40"/>
            </w:rPr>
            <w:t>Kokonín</w:t>
          </w:r>
          <w:r w:rsidRPr="009A000F">
            <w:rPr>
              <w:b/>
              <w:bCs/>
              <w:sz w:val="40"/>
              <w:szCs w:val="40"/>
            </w:rPr>
            <w:t xml:space="preserve">, </w:t>
          </w:r>
          <w:r w:rsidR="00157AD6">
            <w:rPr>
              <w:b/>
              <w:bCs/>
              <w:sz w:val="40"/>
              <w:szCs w:val="40"/>
            </w:rPr>
            <w:t>Dolní 3969</w:t>
          </w:r>
          <w:r w:rsidRPr="009A000F">
            <w:rPr>
              <w:b/>
              <w:bCs/>
              <w:sz w:val="40"/>
              <w:szCs w:val="40"/>
            </w:rPr>
            <w:t>, příspěvková organizace</w:t>
          </w:r>
        </w:p>
      </w:sdtContent>
    </w:sdt>
    <w:p w14:paraId="66BD6593" w14:textId="1EEA5F9F" w:rsidR="008A1F88" w:rsidRDefault="008A1F88" w:rsidP="00E72791">
      <w:pPr>
        <w:jc w:val="center"/>
      </w:pPr>
    </w:p>
    <w:p w14:paraId="2063201E" w14:textId="77777777" w:rsidR="000F6386" w:rsidRDefault="000F6386" w:rsidP="00E72791">
      <w:pPr>
        <w:jc w:val="center"/>
      </w:pPr>
    </w:p>
    <w:p w14:paraId="01CB53E4" w14:textId="684822CF" w:rsidR="008A1F88" w:rsidRDefault="008A1F88" w:rsidP="00E72791">
      <w:pPr>
        <w:jc w:val="center"/>
      </w:pPr>
    </w:p>
    <w:p w14:paraId="326C4B8C" w14:textId="0795046B" w:rsidR="008A1F88" w:rsidRDefault="008A1F88" w:rsidP="00E72791">
      <w:pPr>
        <w:jc w:val="center"/>
      </w:pPr>
    </w:p>
    <w:p w14:paraId="2EE98906" w14:textId="2077B519" w:rsidR="008A1F88" w:rsidRDefault="008A1F88" w:rsidP="00E72791">
      <w:pPr>
        <w:jc w:val="center"/>
      </w:pPr>
    </w:p>
    <w:p w14:paraId="70D7196F" w14:textId="46553494" w:rsidR="008A1F88" w:rsidRDefault="008A1F88" w:rsidP="00E72791">
      <w:pPr>
        <w:jc w:val="center"/>
      </w:pPr>
    </w:p>
    <w:p w14:paraId="653AAAF7" w14:textId="4DCEF711" w:rsidR="008A1F88" w:rsidRDefault="00AA49FD" w:rsidP="00E72791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61183E" wp14:editId="52053896">
            <wp:simplePos x="0" y="0"/>
            <wp:positionH relativeFrom="column">
              <wp:posOffset>2076450</wp:posOffset>
            </wp:positionH>
            <wp:positionV relativeFrom="paragraph">
              <wp:posOffset>62865</wp:posOffset>
            </wp:positionV>
            <wp:extent cx="1743075" cy="1771650"/>
            <wp:effectExtent l="0" t="0" r="952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665B0" w14:textId="2DD4FE65" w:rsidR="008A1F88" w:rsidRDefault="008A1F88" w:rsidP="00E72791">
      <w:pPr>
        <w:jc w:val="center"/>
      </w:pPr>
    </w:p>
    <w:p w14:paraId="1B5F2EDA" w14:textId="079AE165" w:rsidR="00CE0C02" w:rsidRDefault="00CE0C02"/>
    <w:p w14:paraId="2D95260E" w14:textId="101F9F9F" w:rsidR="00CE0C02" w:rsidRDefault="00CE0C02"/>
    <w:p w14:paraId="6EF14DE2" w14:textId="724C9621" w:rsidR="008A1F88" w:rsidRDefault="008A1F88">
      <w:pPr>
        <w:jc w:val="center"/>
        <w:rPr>
          <w:b/>
          <w:sz w:val="40"/>
          <w:szCs w:val="40"/>
        </w:rPr>
      </w:pPr>
    </w:p>
    <w:p w14:paraId="214B2093" w14:textId="0FD0DB3B" w:rsidR="008A1F88" w:rsidRDefault="008A1F88">
      <w:pPr>
        <w:jc w:val="center"/>
        <w:rPr>
          <w:b/>
          <w:sz w:val="40"/>
          <w:szCs w:val="40"/>
        </w:rPr>
      </w:pPr>
    </w:p>
    <w:p w14:paraId="1C0F385E" w14:textId="4A68888F" w:rsidR="008A1F88" w:rsidRDefault="008A1F88">
      <w:pPr>
        <w:jc w:val="center"/>
        <w:rPr>
          <w:b/>
          <w:sz w:val="40"/>
          <w:szCs w:val="40"/>
        </w:rPr>
      </w:pPr>
    </w:p>
    <w:p w14:paraId="794BB0F1" w14:textId="4F3BA98E" w:rsidR="008A1F88" w:rsidRDefault="008A1F88">
      <w:pPr>
        <w:jc w:val="center"/>
        <w:rPr>
          <w:b/>
          <w:sz w:val="40"/>
          <w:szCs w:val="40"/>
        </w:rPr>
      </w:pPr>
    </w:p>
    <w:p w14:paraId="3245271A" w14:textId="6BA7D2E8" w:rsidR="008A1F88" w:rsidRDefault="008A1F88">
      <w:pPr>
        <w:jc w:val="center"/>
        <w:rPr>
          <w:b/>
          <w:sz w:val="40"/>
          <w:szCs w:val="40"/>
        </w:rPr>
      </w:pPr>
    </w:p>
    <w:p w14:paraId="0A58F2CF" w14:textId="77777777" w:rsidR="008A1F88" w:rsidRDefault="008A1F88">
      <w:pPr>
        <w:jc w:val="center"/>
        <w:rPr>
          <w:b/>
          <w:sz w:val="40"/>
          <w:szCs w:val="40"/>
        </w:rPr>
      </w:pPr>
    </w:p>
    <w:sdt>
      <w:sdtPr>
        <w:rPr>
          <w:b/>
          <w:sz w:val="40"/>
          <w:szCs w:val="40"/>
        </w:rPr>
        <w:id w:val="-1397971683"/>
        <w:placeholder>
          <w:docPart w:val="DefaultPlaceholder_-1854013440"/>
        </w:placeholder>
      </w:sdtPr>
      <w:sdtContent>
        <w:p w14:paraId="4377976E" w14:textId="77777777" w:rsidR="000F6386" w:rsidRDefault="000F6386" w:rsidP="000F6386">
          <w:pPr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ZPRÁVA O ČINNOSTI MŠ</w:t>
          </w:r>
        </w:p>
        <w:p w14:paraId="5DF936A5" w14:textId="77777777" w:rsidR="000F6386" w:rsidRDefault="000F6386" w:rsidP="000F6386">
          <w:pPr>
            <w:jc w:val="center"/>
          </w:pPr>
          <w:r>
            <w:rPr>
              <w:b/>
              <w:sz w:val="40"/>
              <w:szCs w:val="40"/>
            </w:rPr>
            <w:t xml:space="preserve">ZA ŠKOLNÍ ROK </w:t>
          </w:r>
          <w:r w:rsidRPr="002D1C23">
            <w:rPr>
              <w:b/>
              <w:sz w:val="40"/>
              <w:szCs w:val="40"/>
            </w:rPr>
            <w:t>20</w:t>
          </w:r>
          <w:r>
            <w:rPr>
              <w:b/>
              <w:sz w:val="40"/>
              <w:szCs w:val="40"/>
            </w:rPr>
            <w:t>21</w:t>
          </w:r>
          <w:r w:rsidRPr="002D1C23">
            <w:rPr>
              <w:b/>
              <w:sz w:val="40"/>
              <w:szCs w:val="40"/>
            </w:rPr>
            <w:t>/202</w:t>
          </w:r>
          <w:r>
            <w:rPr>
              <w:b/>
              <w:sz w:val="40"/>
              <w:szCs w:val="40"/>
            </w:rPr>
            <w:t>2</w:t>
          </w:r>
        </w:p>
        <w:p w14:paraId="6848BA8D" w14:textId="681D8EB9" w:rsidR="00CE0C02" w:rsidRDefault="00000000" w:rsidP="000F6386">
          <w:pPr>
            <w:jc w:val="center"/>
          </w:pPr>
        </w:p>
      </w:sdtContent>
    </w:sdt>
    <w:p w14:paraId="51F4D17D" w14:textId="0F09E680" w:rsidR="0014042C" w:rsidRDefault="0014042C">
      <w:pPr>
        <w:jc w:val="center"/>
        <w:rPr>
          <w:sz w:val="28"/>
          <w:szCs w:val="28"/>
        </w:rPr>
      </w:pPr>
    </w:p>
    <w:p w14:paraId="09DC87E2" w14:textId="6C55923C" w:rsidR="000F6386" w:rsidRDefault="000F6386">
      <w:pPr>
        <w:jc w:val="center"/>
        <w:rPr>
          <w:sz w:val="28"/>
          <w:szCs w:val="28"/>
        </w:rPr>
      </w:pPr>
    </w:p>
    <w:p w14:paraId="29D7FD49" w14:textId="5E1CAC2A" w:rsidR="000F6386" w:rsidRDefault="000F6386">
      <w:pPr>
        <w:jc w:val="center"/>
        <w:rPr>
          <w:sz w:val="28"/>
          <w:szCs w:val="28"/>
        </w:rPr>
      </w:pPr>
    </w:p>
    <w:p w14:paraId="0D05AE83" w14:textId="2E04969B" w:rsidR="000F6386" w:rsidRDefault="000F6386">
      <w:pPr>
        <w:jc w:val="center"/>
        <w:rPr>
          <w:sz w:val="28"/>
          <w:szCs w:val="28"/>
        </w:rPr>
      </w:pPr>
    </w:p>
    <w:p w14:paraId="011288F0" w14:textId="3F1BFD62" w:rsidR="000F6386" w:rsidRDefault="000F6386">
      <w:pPr>
        <w:jc w:val="center"/>
        <w:rPr>
          <w:sz w:val="28"/>
          <w:szCs w:val="28"/>
        </w:rPr>
      </w:pPr>
    </w:p>
    <w:p w14:paraId="2FD47A29" w14:textId="055F48DF" w:rsidR="000F6386" w:rsidRDefault="000F6386">
      <w:pPr>
        <w:jc w:val="center"/>
        <w:rPr>
          <w:sz w:val="28"/>
          <w:szCs w:val="28"/>
        </w:rPr>
      </w:pPr>
    </w:p>
    <w:p w14:paraId="337B3B8D" w14:textId="19A84DF7" w:rsidR="000F6386" w:rsidRDefault="000F6386">
      <w:pPr>
        <w:jc w:val="center"/>
        <w:rPr>
          <w:sz w:val="28"/>
          <w:szCs w:val="28"/>
        </w:rPr>
      </w:pPr>
    </w:p>
    <w:p w14:paraId="68C3C9FB" w14:textId="3A288670" w:rsidR="000F6386" w:rsidRDefault="000F6386">
      <w:pPr>
        <w:jc w:val="center"/>
        <w:rPr>
          <w:sz w:val="28"/>
          <w:szCs w:val="28"/>
        </w:rPr>
      </w:pPr>
    </w:p>
    <w:p w14:paraId="3FBA51E0" w14:textId="69E3DA62" w:rsidR="000F6386" w:rsidRDefault="000F6386">
      <w:pPr>
        <w:jc w:val="center"/>
        <w:rPr>
          <w:sz w:val="28"/>
          <w:szCs w:val="28"/>
        </w:rPr>
      </w:pPr>
    </w:p>
    <w:p w14:paraId="653DE3E6" w14:textId="125CE9E4" w:rsidR="000F6386" w:rsidRDefault="000F6386">
      <w:pPr>
        <w:jc w:val="center"/>
        <w:rPr>
          <w:sz w:val="28"/>
          <w:szCs w:val="28"/>
        </w:rPr>
      </w:pPr>
    </w:p>
    <w:p w14:paraId="1185828F" w14:textId="49EE5A4D" w:rsidR="000F6386" w:rsidRDefault="000F6386">
      <w:pPr>
        <w:jc w:val="center"/>
        <w:rPr>
          <w:sz w:val="28"/>
          <w:szCs w:val="28"/>
        </w:rPr>
      </w:pPr>
    </w:p>
    <w:p w14:paraId="580B1835" w14:textId="3CAC9A19" w:rsidR="000F6386" w:rsidRDefault="000F6386">
      <w:pPr>
        <w:jc w:val="center"/>
        <w:rPr>
          <w:sz w:val="28"/>
          <w:szCs w:val="28"/>
        </w:rPr>
      </w:pPr>
    </w:p>
    <w:p w14:paraId="44A079B0" w14:textId="77777777" w:rsidR="000F6386" w:rsidRDefault="000F6386" w:rsidP="000F6386">
      <w:pPr>
        <w:spacing w:line="360" w:lineRule="auto"/>
        <w:jc w:val="center"/>
        <w:rPr>
          <w:sz w:val="28"/>
          <w:szCs w:val="28"/>
        </w:rPr>
      </w:pPr>
    </w:p>
    <w:sdt>
      <w:sdtPr>
        <w:rPr>
          <w:sz w:val="28"/>
          <w:szCs w:val="28"/>
        </w:rPr>
        <w:id w:val="-1801990385"/>
        <w:placeholder>
          <w:docPart w:val="DefaultPlaceholder_-1854013440"/>
        </w:placeholder>
      </w:sdtPr>
      <w:sdtContent>
        <w:p w14:paraId="381585FF" w14:textId="49D399B7" w:rsidR="0014042C" w:rsidRPr="000F6386" w:rsidRDefault="00A61318" w:rsidP="000F6386">
          <w:pPr>
            <w:spacing w:line="360" w:lineRule="auto"/>
            <w:jc w:val="center"/>
            <w:rPr>
              <w:sz w:val="28"/>
              <w:szCs w:val="28"/>
            </w:rPr>
          </w:pPr>
          <w:r w:rsidRPr="000F6386">
            <w:rPr>
              <w:sz w:val="28"/>
              <w:szCs w:val="28"/>
            </w:rPr>
            <w:t>Zpracovala:</w:t>
          </w:r>
          <w:r w:rsidR="009A000F" w:rsidRPr="000F6386">
            <w:rPr>
              <w:sz w:val="28"/>
              <w:szCs w:val="28"/>
            </w:rPr>
            <w:t xml:space="preserve"> </w:t>
          </w:r>
          <w:r w:rsidR="00AA49FD">
            <w:rPr>
              <w:sz w:val="28"/>
              <w:szCs w:val="28"/>
            </w:rPr>
            <w:t>Adéla Machalová</w:t>
          </w:r>
        </w:p>
        <w:p w14:paraId="31CEA0EC" w14:textId="1B46A735" w:rsidR="00A61318" w:rsidRPr="000F6386" w:rsidRDefault="00A61318" w:rsidP="000F6386">
          <w:pPr>
            <w:spacing w:line="360" w:lineRule="auto"/>
            <w:jc w:val="center"/>
            <w:rPr>
              <w:sz w:val="28"/>
              <w:szCs w:val="28"/>
            </w:rPr>
          </w:pPr>
          <w:r w:rsidRPr="000F6386">
            <w:rPr>
              <w:sz w:val="28"/>
              <w:szCs w:val="28"/>
            </w:rPr>
            <w:t xml:space="preserve">Jablonec nad Nisou </w:t>
          </w:r>
          <w:r w:rsidR="00152AFC">
            <w:rPr>
              <w:sz w:val="28"/>
              <w:szCs w:val="28"/>
            </w:rPr>
            <w:t>6. 1. 2023</w:t>
          </w:r>
        </w:p>
        <w:p w14:paraId="561E5F55" w14:textId="0FB7213A" w:rsidR="00E72791" w:rsidRPr="000F6386" w:rsidRDefault="00E72791" w:rsidP="000F6386">
          <w:pPr>
            <w:spacing w:line="360" w:lineRule="auto"/>
            <w:jc w:val="center"/>
            <w:rPr>
              <w:sz w:val="28"/>
              <w:szCs w:val="28"/>
            </w:rPr>
          </w:pPr>
          <w:r w:rsidRPr="000F6386">
            <w:rPr>
              <w:sz w:val="28"/>
              <w:szCs w:val="28"/>
            </w:rPr>
            <w:t>Podpis:</w:t>
          </w:r>
        </w:p>
      </w:sdtContent>
    </w:sdt>
    <w:p w14:paraId="5704E4DD" w14:textId="77777777" w:rsidR="000F6386" w:rsidRDefault="000F6386" w:rsidP="00B957B3">
      <w:pPr>
        <w:pStyle w:val="Nadpis1"/>
        <w:numPr>
          <w:ilvl w:val="0"/>
          <w:numId w:val="0"/>
        </w:numPr>
        <w:rPr>
          <w:sz w:val="28"/>
          <w:szCs w:val="28"/>
        </w:rPr>
        <w:sectPr w:rsidR="000F6386" w:rsidSect="0027665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8" w:right="1418" w:bottom="1077" w:left="1418" w:header="709" w:footer="709" w:gutter="0"/>
          <w:cols w:space="708"/>
          <w:titlePg/>
          <w:docGrid w:linePitch="360"/>
        </w:sectPr>
      </w:pPr>
    </w:p>
    <w:p w14:paraId="608ADFE4" w14:textId="71CCCE85" w:rsidR="00CE0C02" w:rsidRDefault="00CE0C02" w:rsidP="00B957B3">
      <w:pPr>
        <w:pStyle w:val="Nadpis1"/>
        <w:numPr>
          <w:ilvl w:val="0"/>
          <w:numId w:val="0"/>
        </w:numPr>
      </w:pPr>
      <w:bookmarkStart w:id="0" w:name="__RefHeading___Toc527393416"/>
      <w:bookmarkStart w:id="1" w:name="_Toc116389591"/>
      <w:r>
        <w:rPr>
          <w:szCs w:val="28"/>
        </w:rPr>
        <w:lastRenderedPageBreak/>
        <w:t>Základní</w:t>
      </w:r>
      <w:r>
        <w:t xml:space="preserve"> údaje o škole</w:t>
      </w:r>
      <w:bookmarkEnd w:id="0"/>
      <w:bookmarkEnd w:id="1"/>
      <w: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812895" w14:paraId="13E76D57" w14:textId="77777777" w:rsidTr="005B3BD9">
        <w:tc>
          <w:tcPr>
            <w:tcW w:w="4248" w:type="dxa"/>
          </w:tcPr>
          <w:p w14:paraId="290C6100" w14:textId="0B040F80" w:rsidR="00812895" w:rsidRDefault="00812895" w:rsidP="00812895">
            <w:r>
              <w:rPr>
                <w:bCs/>
                <w:color w:val="000000"/>
              </w:rPr>
              <w:t>Název školy</w:t>
            </w:r>
          </w:p>
        </w:tc>
        <w:tc>
          <w:tcPr>
            <w:tcW w:w="4812" w:type="dxa"/>
          </w:tcPr>
          <w:p w14:paraId="5AF2139E" w14:textId="515679EA" w:rsidR="00812895" w:rsidRDefault="00812895" w:rsidP="005E69B7">
            <w:pPr>
              <w:pStyle w:val="Zhlav"/>
              <w:tabs>
                <w:tab w:val="clear" w:pos="4536"/>
                <w:tab w:val="left" w:pos="1418"/>
              </w:tabs>
            </w:pPr>
            <w:r>
              <w:rPr>
                <w:b/>
                <w:bCs/>
                <w:color w:val="000000"/>
              </w:rPr>
              <w:t>Mateřská</w:t>
            </w:r>
            <w:r w:rsidRPr="00BD7F9A">
              <w:rPr>
                <w:b/>
                <w:bCs/>
                <w:color w:val="000000"/>
              </w:rPr>
              <w:t xml:space="preserve"> škola Jablonec nad Nisou – </w:t>
            </w:r>
            <w:r w:rsidR="00AA49FD">
              <w:rPr>
                <w:b/>
                <w:bCs/>
                <w:color w:val="000000"/>
              </w:rPr>
              <w:t>Kokonín</w:t>
            </w:r>
            <w:r w:rsidRPr="00BD7F9A">
              <w:rPr>
                <w:b/>
                <w:bCs/>
                <w:color w:val="000000"/>
              </w:rPr>
              <w:t xml:space="preserve">, </w:t>
            </w:r>
            <w:r w:rsidR="00AA49FD">
              <w:rPr>
                <w:b/>
                <w:bCs/>
                <w:color w:val="000000"/>
              </w:rPr>
              <w:t>Dolní 3969</w:t>
            </w:r>
            <w:r w:rsidR="000F4EBD">
              <w:rPr>
                <w:b/>
                <w:bCs/>
                <w:color w:val="000000"/>
              </w:rPr>
              <w:t xml:space="preserve">, </w:t>
            </w:r>
            <w:r w:rsidRPr="00BD7F9A">
              <w:rPr>
                <w:b/>
                <w:bCs/>
                <w:color w:val="000000"/>
              </w:rPr>
              <w:t>příspěvková organizace</w:t>
            </w:r>
          </w:p>
        </w:tc>
      </w:tr>
      <w:tr w:rsidR="00812895" w14:paraId="1885485C" w14:textId="77777777" w:rsidTr="005B3BD9">
        <w:tc>
          <w:tcPr>
            <w:tcW w:w="4248" w:type="dxa"/>
          </w:tcPr>
          <w:p w14:paraId="305A6D63" w14:textId="35D3459E" w:rsidR="00812895" w:rsidRDefault="00812895" w:rsidP="00812895">
            <w:r w:rsidRPr="00A61318">
              <w:rPr>
                <w:bCs/>
                <w:color w:val="000000"/>
              </w:rPr>
              <w:t>Neoficiální název</w:t>
            </w:r>
          </w:p>
        </w:tc>
        <w:tc>
          <w:tcPr>
            <w:tcW w:w="4812" w:type="dxa"/>
          </w:tcPr>
          <w:p w14:paraId="18232D15" w14:textId="083AED09" w:rsidR="00812895" w:rsidRDefault="004918E1" w:rsidP="00E02449">
            <w:pPr>
              <w:pStyle w:val="Zhlav"/>
              <w:tabs>
                <w:tab w:val="clear" w:pos="4536"/>
                <w:tab w:val="left" w:pos="180"/>
              </w:tabs>
            </w:pPr>
            <w:r w:rsidRPr="004918E1">
              <w:rPr>
                <w:b/>
                <w:i/>
                <w:iCs/>
                <w:color w:val="000000"/>
              </w:rPr>
              <w:t>„</w:t>
            </w:r>
            <w:r w:rsidR="00E02449">
              <w:rPr>
                <w:b/>
                <w:i/>
                <w:iCs/>
                <w:color w:val="000000"/>
              </w:rPr>
              <w:t xml:space="preserve">MŠ </w:t>
            </w:r>
            <w:r w:rsidR="00AA49FD">
              <w:rPr>
                <w:b/>
                <w:i/>
                <w:iCs/>
                <w:color w:val="000000"/>
              </w:rPr>
              <w:t>Kostička</w:t>
            </w:r>
            <w:r w:rsidRPr="004918E1">
              <w:rPr>
                <w:b/>
                <w:i/>
                <w:iCs/>
                <w:color w:val="000000"/>
              </w:rPr>
              <w:t>“</w:t>
            </w:r>
          </w:p>
        </w:tc>
      </w:tr>
      <w:tr w:rsidR="00812895" w14:paraId="43B65A59" w14:textId="77777777" w:rsidTr="005B3BD9">
        <w:tc>
          <w:tcPr>
            <w:tcW w:w="4248" w:type="dxa"/>
          </w:tcPr>
          <w:p w14:paraId="4C35C112" w14:textId="05229E00" w:rsidR="00812895" w:rsidRDefault="00812895" w:rsidP="00812895">
            <w:r>
              <w:rPr>
                <w:bCs/>
                <w:color w:val="000000"/>
              </w:rPr>
              <w:t>Sídlo školy:</w:t>
            </w:r>
          </w:p>
        </w:tc>
        <w:tc>
          <w:tcPr>
            <w:tcW w:w="4812" w:type="dxa"/>
          </w:tcPr>
          <w:p w14:paraId="1EC8787E" w14:textId="5314BDB3" w:rsidR="004918E1" w:rsidRDefault="00AA49FD" w:rsidP="0081289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Dolní 3969</w:t>
            </w:r>
          </w:p>
          <w:p w14:paraId="453CAC9A" w14:textId="0A72E1E8" w:rsidR="00812895" w:rsidRDefault="00812895" w:rsidP="00812895">
            <w:r>
              <w:rPr>
                <w:bCs/>
                <w:color w:val="000000"/>
              </w:rPr>
              <w:t>46</w:t>
            </w:r>
            <w:r w:rsidR="00AA49FD">
              <w:rPr>
                <w:bCs/>
                <w:color w:val="000000"/>
              </w:rPr>
              <w:t>8 01</w:t>
            </w:r>
            <w:r>
              <w:rPr>
                <w:bCs/>
                <w:color w:val="000000"/>
              </w:rPr>
              <w:t xml:space="preserve"> Jablonec nad </w:t>
            </w:r>
            <w:r w:rsidR="00D1448E">
              <w:rPr>
                <w:bCs/>
                <w:color w:val="000000"/>
              </w:rPr>
              <w:t>Nisou – Kokonín</w:t>
            </w:r>
          </w:p>
        </w:tc>
      </w:tr>
      <w:tr w:rsidR="00812895" w14:paraId="20A4CAC2" w14:textId="77777777" w:rsidTr="005B3BD9">
        <w:tc>
          <w:tcPr>
            <w:tcW w:w="4248" w:type="dxa"/>
          </w:tcPr>
          <w:p w14:paraId="45B4F055" w14:textId="1C1427DD" w:rsidR="00812895" w:rsidRDefault="00812895" w:rsidP="00812895">
            <w:r>
              <w:rPr>
                <w:bCs/>
                <w:color w:val="000000"/>
              </w:rPr>
              <w:t>Telefon</w:t>
            </w:r>
          </w:p>
        </w:tc>
        <w:tc>
          <w:tcPr>
            <w:tcW w:w="4812" w:type="dxa"/>
          </w:tcPr>
          <w:p w14:paraId="4974CB37" w14:textId="65D7FD1B" w:rsidR="00812895" w:rsidRDefault="00812895" w:rsidP="00812895">
            <w:r>
              <w:rPr>
                <w:bCs/>
                <w:color w:val="000000"/>
              </w:rPr>
              <w:t>+ 420 </w:t>
            </w:r>
            <w:r w:rsidR="00AA49FD" w:rsidRPr="00AA49FD">
              <w:rPr>
                <w:bCs/>
                <w:color w:val="000000"/>
              </w:rPr>
              <w:t xml:space="preserve">483 722 062, </w:t>
            </w:r>
            <w:r w:rsidR="00AA49FD">
              <w:rPr>
                <w:bCs/>
                <w:color w:val="000000"/>
              </w:rPr>
              <w:t>+420 7</w:t>
            </w:r>
            <w:r w:rsidR="00AA49FD" w:rsidRPr="00AA49FD">
              <w:rPr>
                <w:bCs/>
                <w:color w:val="000000"/>
              </w:rPr>
              <w:t>78 767 011</w:t>
            </w:r>
          </w:p>
        </w:tc>
      </w:tr>
      <w:tr w:rsidR="00812895" w14:paraId="15510D0F" w14:textId="77777777" w:rsidTr="005B3BD9">
        <w:tc>
          <w:tcPr>
            <w:tcW w:w="4248" w:type="dxa"/>
          </w:tcPr>
          <w:p w14:paraId="6D033CC8" w14:textId="4C4A1629" w:rsidR="00812895" w:rsidRDefault="00812895" w:rsidP="00812895">
            <w:r>
              <w:rPr>
                <w:bCs/>
                <w:color w:val="000000"/>
              </w:rPr>
              <w:t>E-mail</w:t>
            </w:r>
          </w:p>
        </w:tc>
        <w:tc>
          <w:tcPr>
            <w:tcW w:w="4812" w:type="dxa"/>
          </w:tcPr>
          <w:p w14:paraId="303FA95C" w14:textId="4EC6D3B3" w:rsidR="00812895" w:rsidRDefault="00AA49FD" w:rsidP="00812895">
            <w:r w:rsidRPr="00AA49FD">
              <w:rPr>
                <w:bCs/>
                <w:color w:val="000000"/>
              </w:rPr>
              <w:t>mskokonin@seznam.cz</w:t>
            </w:r>
          </w:p>
        </w:tc>
      </w:tr>
      <w:tr w:rsidR="00812895" w14:paraId="5583C9E3" w14:textId="77777777" w:rsidTr="005B3BD9">
        <w:tc>
          <w:tcPr>
            <w:tcW w:w="4248" w:type="dxa"/>
          </w:tcPr>
          <w:p w14:paraId="616EBBBC" w14:textId="51410AAB" w:rsidR="00812895" w:rsidRDefault="00812895" w:rsidP="00812895">
            <w:r>
              <w:rPr>
                <w:bCs/>
                <w:color w:val="000000"/>
              </w:rPr>
              <w:t>Web</w:t>
            </w:r>
          </w:p>
        </w:tc>
        <w:tc>
          <w:tcPr>
            <w:tcW w:w="4812" w:type="dxa"/>
          </w:tcPr>
          <w:p w14:paraId="7024F97B" w14:textId="4BD3E66E" w:rsidR="00812895" w:rsidRDefault="00AA49FD" w:rsidP="00812895">
            <w:r w:rsidRPr="00AA49FD">
              <w:rPr>
                <w:bCs/>
                <w:color w:val="000000"/>
              </w:rPr>
              <w:t>www.mskokonin.cz</w:t>
            </w:r>
          </w:p>
        </w:tc>
      </w:tr>
      <w:tr w:rsidR="00812895" w14:paraId="0B7250AD" w14:textId="77777777" w:rsidTr="005B3BD9">
        <w:tc>
          <w:tcPr>
            <w:tcW w:w="4248" w:type="dxa"/>
          </w:tcPr>
          <w:p w14:paraId="3BE4DA03" w14:textId="474331EA" w:rsidR="00812895" w:rsidRDefault="00812895" w:rsidP="00812895">
            <w:r>
              <w:t>Datová schránka ID</w:t>
            </w:r>
          </w:p>
        </w:tc>
        <w:tc>
          <w:tcPr>
            <w:tcW w:w="4812" w:type="dxa"/>
          </w:tcPr>
          <w:p w14:paraId="558C890B" w14:textId="7D13285A" w:rsidR="00812895" w:rsidRDefault="00AA49FD" w:rsidP="00812895">
            <w:r w:rsidRPr="00AA49FD">
              <w:rPr>
                <w:bCs/>
                <w:color w:val="000000"/>
              </w:rPr>
              <w:t>4hgk6kq</w:t>
            </w:r>
          </w:p>
        </w:tc>
      </w:tr>
      <w:tr w:rsidR="00812895" w14:paraId="22AB43D2" w14:textId="77777777" w:rsidTr="005B3BD9">
        <w:tc>
          <w:tcPr>
            <w:tcW w:w="4248" w:type="dxa"/>
          </w:tcPr>
          <w:p w14:paraId="3B8DC2FB" w14:textId="77777777" w:rsidR="00812895" w:rsidRDefault="00812895" w:rsidP="00812895"/>
        </w:tc>
        <w:tc>
          <w:tcPr>
            <w:tcW w:w="4812" w:type="dxa"/>
          </w:tcPr>
          <w:p w14:paraId="487DF19F" w14:textId="77777777" w:rsidR="00812895" w:rsidRDefault="00812895" w:rsidP="00812895"/>
        </w:tc>
      </w:tr>
      <w:tr w:rsidR="00812895" w14:paraId="68568D4E" w14:textId="77777777" w:rsidTr="005B3BD9">
        <w:tc>
          <w:tcPr>
            <w:tcW w:w="4248" w:type="dxa"/>
          </w:tcPr>
          <w:p w14:paraId="32F4BB10" w14:textId="77DEB825" w:rsidR="00812895" w:rsidRDefault="00812895" w:rsidP="00812895">
            <w:r>
              <w:rPr>
                <w:bCs/>
                <w:color w:val="000000"/>
              </w:rPr>
              <w:t>Právní forma</w:t>
            </w:r>
            <w:r>
              <w:rPr>
                <w:bCs/>
                <w:color w:val="000000"/>
              </w:rPr>
              <w:tab/>
            </w:r>
          </w:p>
        </w:tc>
        <w:tc>
          <w:tcPr>
            <w:tcW w:w="4812" w:type="dxa"/>
          </w:tcPr>
          <w:p w14:paraId="71B92F40" w14:textId="011E9222" w:rsidR="00812895" w:rsidRDefault="00812895" w:rsidP="00812895">
            <w:r>
              <w:rPr>
                <w:bCs/>
                <w:color w:val="000000"/>
              </w:rPr>
              <w:t>příspěvková organizace</w:t>
            </w:r>
          </w:p>
        </w:tc>
      </w:tr>
      <w:tr w:rsidR="00812895" w14:paraId="046B9019" w14:textId="77777777" w:rsidTr="005B3BD9">
        <w:tc>
          <w:tcPr>
            <w:tcW w:w="4248" w:type="dxa"/>
          </w:tcPr>
          <w:p w14:paraId="298870BF" w14:textId="364B50FD" w:rsidR="00812895" w:rsidRDefault="00812895" w:rsidP="00812895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IČO</w:t>
            </w:r>
          </w:p>
        </w:tc>
        <w:tc>
          <w:tcPr>
            <w:tcW w:w="4812" w:type="dxa"/>
          </w:tcPr>
          <w:p w14:paraId="725A11D8" w14:textId="30D05FCE" w:rsidR="00812895" w:rsidRDefault="00AA49FD" w:rsidP="00812895">
            <w:pPr>
              <w:rPr>
                <w:bCs/>
                <w:color w:val="000000"/>
              </w:rPr>
            </w:pPr>
            <w:r w:rsidRPr="00AA49FD">
              <w:rPr>
                <w:bCs/>
                <w:color w:val="000000"/>
              </w:rPr>
              <w:t>72048140</w:t>
            </w:r>
          </w:p>
        </w:tc>
      </w:tr>
      <w:tr w:rsidR="00812895" w14:paraId="27B39382" w14:textId="77777777" w:rsidTr="005B3BD9">
        <w:tc>
          <w:tcPr>
            <w:tcW w:w="4248" w:type="dxa"/>
          </w:tcPr>
          <w:p w14:paraId="7135535E" w14:textId="026EC2F8" w:rsidR="00812895" w:rsidRDefault="00812895" w:rsidP="00D3486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IZO</w:t>
            </w:r>
          </w:p>
        </w:tc>
        <w:tc>
          <w:tcPr>
            <w:tcW w:w="4812" w:type="dxa"/>
          </w:tcPr>
          <w:p w14:paraId="25CC3FAD" w14:textId="48755E05" w:rsidR="00812895" w:rsidRDefault="00AA49FD" w:rsidP="00C51496">
            <w:pPr>
              <w:rPr>
                <w:bCs/>
                <w:color w:val="000000"/>
              </w:rPr>
            </w:pPr>
            <w:r w:rsidRPr="00AA49FD">
              <w:rPr>
                <w:bCs/>
                <w:color w:val="000000"/>
              </w:rPr>
              <w:t>691001316</w:t>
            </w:r>
          </w:p>
        </w:tc>
      </w:tr>
      <w:tr w:rsidR="00812895" w14:paraId="0E21E425" w14:textId="77777777" w:rsidTr="005B3BD9">
        <w:tc>
          <w:tcPr>
            <w:tcW w:w="4248" w:type="dxa"/>
          </w:tcPr>
          <w:p w14:paraId="243D64EE" w14:textId="6E3A5B63" w:rsidR="00812895" w:rsidRDefault="00812895" w:rsidP="00D3486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Datum zařazení do sítě škol</w:t>
            </w:r>
          </w:p>
        </w:tc>
        <w:tc>
          <w:tcPr>
            <w:tcW w:w="4812" w:type="dxa"/>
          </w:tcPr>
          <w:p w14:paraId="6255BC33" w14:textId="21DD703F" w:rsidR="00812895" w:rsidRDefault="00812895" w:rsidP="00D3486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1. 1. 201</w:t>
            </w:r>
            <w:r w:rsidR="00AA49FD">
              <w:rPr>
                <w:bCs/>
                <w:color w:val="000000"/>
              </w:rPr>
              <w:t>0</w:t>
            </w:r>
          </w:p>
        </w:tc>
      </w:tr>
      <w:tr w:rsidR="00812895" w14:paraId="60DAA129" w14:textId="77777777" w:rsidTr="005B3BD9">
        <w:tc>
          <w:tcPr>
            <w:tcW w:w="4248" w:type="dxa"/>
          </w:tcPr>
          <w:p w14:paraId="4B353107" w14:textId="77777777" w:rsidR="00812895" w:rsidRDefault="00812895" w:rsidP="00D34863">
            <w:pPr>
              <w:rPr>
                <w:bCs/>
                <w:color w:val="000000"/>
              </w:rPr>
            </w:pPr>
          </w:p>
        </w:tc>
        <w:tc>
          <w:tcPr>
            <w:tcW w:w="4812" w:type="dxa"/>
          </w:tcPr>
          <w:p w14:paraId="52A6B781" w14:textId="77777777" w:rsidR="00812895" w:rsidRDefault="00812895" w:rsidP="00D34863">
            <w:pPr>
              <w:rPr>
                <w:bCs/>
                <w:color w:val="000000"/>
              </w:rPr>
            </w:pPr>
          </w:p>
        </w:tc>
      </w:tr>
      <w:tr w:rsidR="000F4EBD" w14:paraId="1A5A3A76" w14:textId="77777777" w:rsidTr="005B3BD9">
        <w:tc>
          <w:tcPr>
            <w:tcW w:w="4248" w:type="dxa"/>
          </w:tcPr>
          <w:p w14:paraId="7E483042" w14:textId="4FD0E71E" w:rsidR="000F4EBD" w:rsidRDefault="000F4EBD" w:rsidP="00D3486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Kapacita MŠ rejstříková</w:t>
            </w:r>
          </w:p>
        </w:tc>
        <w:tc>
          <w:tcPr>
            <w:tcW w:w="4812" w:type="dxa"/>
          </w:tcPr>
          <w:p w14:paraId="3270542E" w14:textId="1E93C82F" w:rsidR="000F4EBD" w:rsidRDefault="0088473E" w:rsidP="00D3486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90</w:t>
            </w:r>
            <w:r w:rsidR="000F4EBD">
              <w:rPr>
                <w:bCs/>
                <w:color w:val="000000"/>
              </w:rPr>
              <w:t xml:space="preserve"> dětí</w:t>
            </w:r>
          </w:p>
        </w:tc>
      </w:tr>
      <w:tr w:rsidR="000F4EBD" w14:paraId="718773E4" w14:textId="77777777" w:rsidTr="005B3BD9">
        <w:tc>
          <w:tcPr>
            <w:tcW w:w="4248" w:type="dxa"/>
          </w:tcPr>
          <w:p w14:paraId="2F175821" w14:textId="1C3F47F0" w:rsidR="000F4EBD" w:rsidRDefault="000F4EBD" w:rsidP="00D3486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Kapacita ŠJ hygienická</w:t>
            </w:r>
          </w:p>
        </w:tc>
        <w:tc>
          <w:tcPr>
            <w:tcW w:w="4812" w:type="dxa"/>
          </w:tcPr>
          <w:p w14:paraId="2D9CC03B" w14:textId="3E0994A7" w:rsidR="000F4EBD" w:rsidRDefault="003D09B8" w:rsidP="00D3486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90</w:t>
            </w:r>
            <w:r w:rsidR="000F4EBD">
              <w:rPr>
                <w:bCs/>
                <w:color w:val="000000"/>
              </w:rPr>
              <w:t xml:space="preserve"> strávníků</w:t>
            </w:r>
          </w:p>
        </w:tc>
      </w:tr>
      <w:tr w:rsidR="000F4EBD" w14:paraId="3BD701D8" w14:textId="77777777" w:rsidTr="005B3BD9">
        <w:tc>
          <w:tcPr>
            <w:tcW w:w="4248" w:type="dxa"/>
          </w:tcPr>
          <w:p w14:paraId="4E66F75A" w14:textId="42B77417" w:rsidR="000F4EBD" w:rsidRDefault="004918E1" w:rsidP="00D3486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Provozní doba</w:t>
            </w:r>
          </w:p>
        </w:tc>
        <w:tc>
          <w:tcPr>
            <w:tcW w:w="4812" w:type="dxa"/>
          </w:tcPr>
          <w:p w14:paraId="5F2C26BD" w14:textId="4CF1499F" w:rsidR="000F4EBD" w:rsidRDefault="004918E1" w:rsidP="00D3486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Po – Pá: 6.30 – 1</w:t>
            </w:r>
            <w:r w:rsidR="003D09B8">
              <w:rPr>
                <w:bCs/>
                <w:color w:val="000000"/>
              </w:rPr>
              <w:t>6</w:t>
            </w:r>
            <w:r>
              <w:rPr>
                <w:bCs/>
                <w:color w:val="000000"/>
              </w:rPr>
              <w:t>.30</w:t>
            </w:r>
          </w:p>
        </w:tc>
      </w:tr>
      <w:tr w:rsidR="002040AC" w14:paraId="3BDA426C" w14:textId="77777777" w:rsidTr="005B3BD9">
        <w:tc>
          <w:tcPr>
            <w:tcW w:w="4248" w:type="dxa"/>
          </w:tcPr>
          <w:p w14:paraId="1D9C7E05" w14:textId="12ED6F26" w:rsidR="002040AC" w:rsidRDefault="002040AC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Nově otevřené třídy (od kdy)</w:t>
            </w:r>
          </w:p>
        </w:tc>
        <w:tc>
          <w:tcPr>
            <w:tcW w:w="4812" w:type="dxa"/>
          </w:tcPr>
          <w:p w14:paraId="179B4CB4" w14:textId="77777777" w:rsidR="002040AC" w:rsidRDefault="002040AC" w:rsidP="002040AC">
            <w:pPr>
              <w:rPr>
                <w:bCs/>
                <w:color w:val="000000"/>
              </w:rPr>
            </w:pPr>
          </w:p>
        </w:tc>
      </w:tr>
      <w:tr w:rsidR="002040AC" w14:paraId="6B304B90" w14:textId="77777777" w:rsidTr="005B3BD9">
        <w:tc>
          <w:tcPr>
            <w:tcW w:w="4248" w:type="dxa"/>
          </w:tcPr>
          <w:p w14:paraId="58A21012" w14:textId="39CDC1A6" w:rsidR="002040AC" w:rsidRDefault="002040AC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Počet nových míst (od kdy)</w:t>
            </w:r>
          </w:p>
        </w:tc>
        <w:tc>
          <w:tcPr>
            <w:tcW w:w="4812" w:type="dxa"/>
          </w:tcPr>
          <w:p w14:paraId="5C4F59AE" w14:textId="77777777" w:rsidR="002040AC" w:rsidRDefault="002040AC" w:rsidP="002040AC">
            <w:pPr>
              <w:rPr>
                <w:bCs/>
                <w:color w:val="000000"/>
              </w:rPr>
            </w:pPr>
          </w:p>
        </w:tc>
      </w:tr>
      <w:tr w:rsidR="002040AC" w14:paraId="3AC3426D" w14:textId="77777777" w:rsidTr="005B3BD9">
        <w:tc>
          <w:tcPr>
            <w:tcW w:w="4248" w:type="dxa"/>
          </w:tcPr>
          <w:p w14:paraId="43E7225C" w14:textId="45DF8C4C" w:rsidR="002040AC" w:rsidRPr="005B3BD9" w:rsidRDefault="005B3BD9" w:rsidP="002040AC">
            <w:pPr>
              <w:rPr>
                <w:b/>
                <w:color w:val="000000"/>
              </w:rPr>
            </w:pPr>
            <w:r w:rsidRPr="005B3BD9">
              <w:rPr>
                <w:b/>
                <w:color w:val="000000"/>
              </w:rPr>
              <w:t>Název ŠVP</w:t>
            </w:r>
          </w:p>
        </w:tc>
        <w:tc>
          <w:tcPr>
            <w:tcW w:w="4812" w:type="dxa"/>
          </w:tcPr>
          <w:p w14:paraId="151DFEC3" w14:textId="182BF24F" w:rsidR="002040AC" w:rsidRDefault="00976649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Barevná kostička</w:t>
            </w:r>
          </w:p>
        </w:tc>
      </w:tr>
      <w:tr w:rsidR="005B3BD9" w14:paraId="3D3D39EF" w14:textId="77777777" w:rsidTr="005B3BD9">
        <w:tc>
          <w:tcPr>
            <w:tcW w:w="4248" w:type="dxa"/>
          </w:tcPr>
          <w:p w14:paraId="0F982137" w14:textId="5231CD5C" w:rsidR="005B3BD9" w:rsidRPr="005B3BD9" w:rsidRDefault="005B3BD9" w:rsidP="002040AC">
            <w:pPr>
              <w:rPr>
                <w:b/>
                <w:color w:val="000000"/>
              </w:rPr>
            </w:pPr>
            <w:r>
              <w:rPr>
                <w:bCs/>
                <w:color w:val="000000"/>
              </w:rPr>
              <w:t>aktualizace od data</w:t>
            </w:r>
          </w:p>
        </w:tc>
        <w:tc>
          <w:tcPr>
            <w:tcW w:w="4812" w:type="dxa"/>
          </w:tcPr>
          <w:p w14:paraId="5A3EFB58" w14:textId="11628324" w:rsidR="005B3BD9" w:rsidRDefault="0096607F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31. 8. 2020</w:t>
            </w:r>
          </w:p>
        </w:tc>
      </w:tr>
      <w:tr w:rsidR="002040AC" w14:paraId="513C4290" w14:textId="77777777" w:rsidTr="005B3BD9">
        <w:tc>
          <w:tcPr>
            <w:tcW w:w="4248" w:type="dxa"/>
          </w:tcPr>
          <w:p w14:paraId="5F9B6EB6" w14:textId="5BA023E7" w:rsidR="002040AC" w:rsidRDefault="002040AC" w:rsidP="002040AC">
            <w:pPr>
              <w:pStyle w:val="Zhlav"/>
              <w:tabs>
                <w:tab w:val="clear" w:pos="4536"/>
                <w:tab w:val="left" w:pos="2977"/>
              </w:tabs>
              <w:rPr>
                <w:bCs/>
                <w:color w:val="000000"/>
              </w:rPr>
            </w:pPr>
            <w:r w:rsidRPr="00170F7D">
              <w:rPr>
                <w:b/>
                <w:bCs/>
                <w:color w:val="000000"/>
              </w:rPr>
              <w:t>Údaje o vedení školy</w:t>
            </w:r>
          </w:p>
        </w:tc>
        <w:tc>
          <w:tcPr>
            <w:tcW w:w="4812" w:type="dxa"/>
          </w:tcPr>
          <w:p w14:paraId="68F31A13" w14:textId="77777777" w:rsidR="002040AC" w:rsidRDefault="002040AC" w:rsidP="002040AC">
            <w:pPr>
              <w:rPr>
                <w:bCs/>
                <w:color w:val="000000"/>
              </w:rPr>
            </w:pPr>
          </w:p>
        </w:tc>
      </w:tr>
      <w:tr w:rsidR="002040AC" w14:paraId="032585AC" w14:textId="77777777" w:rsidTr="005B3BD9">
        <w:tc>
          <w:tcPr>
            <w:tcW w:w="4248" w:type="dxa"/>
          </w:tcPr>
          <w:p w14:paraId="3A4D1403" w14:textId="0B77ADB5" w:rsidR="002040AC" w:rsidRDefault="002040AC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Ředitelka školy</w:t>
            </w:r>
          </w:p>
        </w:tc>
        <w:tc>
          <w:tcPr>
            <w:tcW w:w="4812" w:type="dxa"/>
          </w:tcPr>
          <w:p w14:paraId="3A0594AD" w14:textId="7E159E7E" w:rsidR="002040AC" w:rsidRPr="00D64151" w:rsidRDefault="00AA49FD" w:rsidP="002040AC">
            <w:pPr>
              <w:rPr>
                <w:b/>
                <w:color w:val="000000"/>
              </w:rPr>
            </w:pPr>
            <w:r w:rsidRPr="00D64151">
              <w:rPr>
                <w:b/>
                <w:color w:val="000000"/>
              </w:rPr>
              <w:t>Adéla Machalová</w:t>
            </w:r>
          </w:p>
        </w:tc>
      </w:tr>
      <w:tr w:rsidR="002040AC" w14:paraId="184413B9" w14:textId="77777777" w:rsidTr="005B3BD9">
        <w:tc>
          <w:tcPr>
            <w:tcW w:w="4248" w:type="dxa"/>
          </w:tcPr>
          <w:p w14:paraId="6C598A74" w14:textId="258AC3AA" w:rsidR="002040AC" w:rsidRDefault="002040AC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Datum jmenování </w:t>
            </w:r>
            <w:r w:rsidR="005B3BD9">
              <w:rPr>
                <w:bCs/>
                <w:color w:val="000000"/>
              </w:rPr>
              <w:t xml:space="preserve">ŘŠ </w:t>
            </w:r>
            <w:r>
              <w:rPr>
                <w:bCs/>
                <w:color w:val="000000"/>
              </w:rPr>
              <w:t>do funkce</w:t>
            </w:r>
          </w:p>
        </w:tc>
        <w:tc>
          <w:tcPr>
            <w:tcW w:w="4812" w:type="dxa"/>
          </w:tcPr>
          <w:p w14:paraId="422172F6" w14:textId="5E4AC3BE" w:rsidR="002040AC" w:rsidRPr="009A18E8" w:rsidRDefault="009A18E8" w:rsidP="009A18E8">
            <w:pPr>
              <w:pStyle w:val="Odstavecseseznamem"/>
              <w:numPr>
                <w:ilvl w:val="1"/>
                <w:numId w:val="44"/>
              </w:num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2022</w:t>
            </w:r>
          </w:p>
        </w:tc>
      </w:tr>
      <w:tr w:rsidR="002040AC" w14:paraId="2EA2243D" w14:textId="77777777" w:rsidTr="005B3BD9">
        <w:tc>
          <w:tcPr>
            <w:tcW w:w="4248" w:type="dxa"/>
          </w:tcPr>
          <w:p w14:paraId="73FEFA42" w14:textId="578119BD" w:rsidR="002040AC" w:rsidRDefault="002040AC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Statutární zástupce ředitelky školy</w:t>
            </w:r>
          </w:p>
        </w:tc>
        <w:tc>
          <w:tcPr>
            <w:tcW w:w="4812" w:type="dxa"/>
          </w:tcPr>
          <w:p w14:paraId="17D3AD0A" w14:textId="3E8901D1" w:rsidR="002040AC" w:rsidRDefault="00B80757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Naděžda </w:t>
            </w:r>
            <w:proofErr w:type="spellStart"/>
            <w:r>
              <w:rPr>
                <w:bCs/>
                <w:color w:val="000000"/>
              </w:rPr>
              <w:t>Rulcová</w:t>
            </w:r>
            <w:proofErr w:type="spellEnd"/>
          </w:p>
        </w:tc>
      </w:tr>
      <w:tr w:rsidR="002040AC" w14:paraId="71EDE2CC" w14:textId="77777777" w:rsidTr="005B3BD9">
        <w:tc>
          <w:tcPr>
            <w:tcW w:w="4248" w:type="dxa"/>
          </w:tcPr>
          <w:p w14:paraId="49DE3970" w14:textId="0EC53E5B" w:rsidR="002040AC" w:rsidRDefault="002040AC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Zástupce ředitelky školy</w:t>
            </w:r>
          </w:p>
        </w:tc>
        <w:tc>
          <w:tcPr>
            <w:tcW w:w="4812" w:type="dxa"/>
          </w:tcPr>
          <w:p w14:paraId="6D4E5A5F" w14:textId="66396E38" w:rsidR="002040AC" w:rsidRDefault="00F04648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Naděžda </w:t>
            </w:r>
            <w:proofErr w:type="spellStart"/>
            <w:r>
              <w:rPr>
                <w:bCs/>
                <w:color w:val="000000"/>
              </w:rPr>
              <w:t>Rulcová</w:t>
            </w:r>
            <w:proofErr w:type="spellEnd"/>
          </w:p>
        </w:tc>
      </w:tr>
      <w:tr w:rsidR="002040AC" w14:paraId="7EF1FB49" w14:textId="77777777" w:rsidTr="005B3BD9">
        <w:tc>
          <w:tcPr>
            <w:tcW w:w="4248" w:type="dxa"/>
          </w:tcPr>
          <w:p w14:paraId="293D511A" w14:textId="77777777" w:rsidR="002040AC" w:rsidRDefault="002040AC" w:rsidP="002040AC">
            <w:pPr>
              <w:rPr>
                <w:bCs/>
                <w:color w:val="000000"/>
              </w:rPr>
            </w:pPr>
          </w:p>
        </w:tc>
        <w:tc>
          <w:tcPr>
            <w:tcW w:w="4812" w:type="dxa"/>
          </w:tcPr>
          <w:p w14:paraId="305D1B6D" w14:textId="77777777" w:rsidR="002040AC" w:rsidRDefault="002040AC" w:rsidP="002040AC">
            <w:pPr>
              <w:rPr>
                <w:bCs/>
                <w:color w:val="000000"/>
              </w:rPr>
            </w:pPr>
          </w:p>
        </w:tc>
      </w:tr>
      <w:tr w:rsidR="002040AC" w14:paraId="7486FB7B" w14:textId="77777777" w:rsidTr="005B3BD9">
        <w:tc>
          <w:tcPr>
            <w:tcW w:w="4248" w:type="dxa"/>
          </w:tcPr>
          <w:p w14:paraId="070959EC" w14:textId="14D01D23" w:rsidR="002040AC" w:rsidRPr="002040AC" w:rsidRDefault="002040AC" w:rsidP="002040AC">
            <w:pPr>
              <w:rPr>
                <w:b/>
                <w:color w:val="000000"/>
              </w:rPr>
            </w:pPr>
            <w:r w:rsidRPr="002040AC">
              <w:rPr>
                <w:b/>
                <w:color w:val="000000"/>
              </w:rPr>
              <w:t xml:space="preserve">Odloučené </w:t>
            </w:r>
            <w:r w:rsidR="00D1448E" w:rsidRPr="002040AC">
              <w:rPr>
                <w:b/>
                <w:color w:val="000000"/>
              </w:rPr>
              <w:t>pracoviště</w:t>
            </w:r>
            <w:r w:rsidR="00D1448E">
              <w:rPr>
                <w:b/>
                <w:color w:val="000000"/>
              </w:rPr>
              <w:t xml:space="preserve"> – název</w:t>
            </w:r>
          </w:p>
        </w:tc>
        <w:tc>
          <w:tcPr>
            <w:tcW w:w="4812" w:type="dxa"/>
          </w:tcPr>
          <w:p w14:paraId="0CCB7653" w14:textId="66C65105" w:rsidR="002040AC" w:rsidRDefault="00AA49FD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V budově ZŠ Rychnovská</w:t>
            </w:r>
          </w:p>
        </w:tc>
      </w:tr>
      <w:tr w:rsidR="002040AC" w14:paraId="1915052D" w14:textId="77777777" w:rsidTr="005B3BD9">
        <w:tc>
          <w:tcPr>
            <w:tcW w:w="4248" w:type="dxa"/>
          </w:tcPr>
          <w:p w14:paraId="53FA3BCB" w14:textId="57031AF7" w:rsidR="002040AC" w:rsidRDefault="002040AC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Sídlo</w:t>
            </w:r>
          </w:p>
        </w:tc>
        <w:tc>
          <w:tcPr>
            <w:tcW w:w="4812" w:type="dxa"/>
          </w:tcPr>
          <w:p w14:paraId="41D4BAF4" w14:textId="60FA28E7" w:rsidR="002040AC" w:rsidRDefault="00AA49FD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Rychnovská 215, 468 01 Jablonec nad Nisou</w:t>
            </w:r>
          </w:p>
        </w:tc>
      </w:tr>
      <w:tr w:rsidR="002040AC" w14:paraId="3E2720D1" w14:textId="77777777" w:rsidTr="005B3BD9">
        <w:tc>
          <w:tcPr>
            <w:tcW w:w="4248" w:type="dxa"/>
          </w:tcPr>
          <w:p w14:paraId="02649AEF" w14:textId="2D2E5A96" w:rsidR="002040AC" w:rsidRDefault="00F0661A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Zástupce ŘŠ pro </w:t>
            </w:r>
            <w:r w:rsidR="002040AC">
              <w:rPr>
                <w:bCs/>
                <w:color w:val="000000"/>
              </w:rPr>
              <w:t>odloučeného pracoviště</w:t>
            </w:r>
          </w:p>
        </w:tc>
        <w:tc>
          <w:tcPr>
            <w:tcW w:w="4812" w:type="dxa"/>
          </w:tcPr>
          <w:p w14:paraId="689884AF" w14:textId="1F8B13B9" w:rsidR="002040AC" w:rsidRDefault="00576D44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Naděžda </w:t>
            </w:r>
            <w:proofErr w:type="spellStart"/>
            <w:r>
              <w:rPr>
                <w:bCs/>
                <w:color w:val="000000"/>
              </w:rPr>
              <w:t>Rulcová</w:t>
            </w:r>
            <w:proofErr w:type="spellEnd"/>
          </w:p>
        </w:tc>
      </w:tr>
      <w:tr w:rsidR="002040AC" w14:paraId="4160C356" w14:textId="77777777" w:rsidTr="005B3BD9">
        <w:tc>
          <w:tcPr>
            <w:tcW w:w="4248" w:type="dxa"/>
          </w:tcPr>
          <w:p w14:paraId="01B05386" w14:textId="6655F2B3" w:rsidR="002040AC" w:rsidRDefault="002040AC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Kapacita OP rejstříková</w:t>
            </w:r>
          </w:p>
        </w:tc>
        <w:tc>
          <w:tcPr>
            <w:tcW w:w="4812" w:type="dxa"/>
          </w:tcPr>
          <w:p w14:paraId="6480EF14" w14:textId="3CEC0296" w:rsidR="002040AC" w:rsidRDefault="00086380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 dětí</w:t>
            </w:r>
          </w:p>
        </w:tc>
      </w:tr>
      <w:tr w:rsidR="002040AC" w14:paraId="4D17D471" w14:textId="77777777" w:rsidTr="005B3BD9">
        <w:tc>
          <w:tcPr>
            <w:tcW w:w="4248" w:type="dxa"/>
          </w:tcPr>
          <w:p w14:paraId="7F477F15" w14:textId="5EC2AE22" w:rsidR="002040AC" w:rsidRDefault="002040AC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Kapacita ŠJ/výdejny OP hygienick</w:t>
            </w:r>
            <w:r w:rsidR="005B3BD9">
              <w:rPr>
                <w:bCs/>
                <w:color w:val="000000"/>
              </w:rPr>
              <w:t>á</w:t>
            </w:r>
          </w:p>
        </w:tc>
        <w:tc>
          <w:tcPr>
            <w:tcW w:w="4812" w:type="dxa"/>
          </w:tcPr>
          <w:p w14:paraId="74E33FE9" w14:textId="1B55E4C2" w:rsidR="002040AC" w:rsidRDefault="00086380" w:rsidP="002040A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90 strávníků (z OP se stravují na hlavní budově MŠ)</w:t>
            </w:r>
          </w:p>
        </w:tc>
      </w:tr>
      <w:tr w:rsidR="00C23BE8" w14:paraId="7D07B00B" w14:textId="77777777" w:rsidTr="005B3BD9">
        <w:tc>
          <w:tcPr>
            <w:tcW w:w="4248" w:type="dxa"/>
          </w:tcPr>
          <w:p w14:paraId="3B103D7C" w14:textId="3A80CFA6" w:rsidR="00C23BE8" w:rsidRDefault="00C23BE8" w:rsidP="00C23BE8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Provozní doba</w:t>
            </w:r>
          </w:p>
        </w:tc>
        <w:tc>
          <w:tcPr>
            <w:tcW w:w="4812" w:type="dxa"/>
          </w:tcPr>
          <w:p w14:paraId="791385FA" w14:textId="2B81F33B" w:rsidR="00C23BE8" w:rsidRDefault="00C23BE8" w:rsidP="00C23BE8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Po – Pá: 6.30 – 1</w:t>
            </w:r>
            <w:r w:rsidR="00086380">
              <w:rPr>
                <w:bCs/>
                <w:color w:val="000000"/>
              </w:rPr>
              <w:t>6</w:t>
            </w:r>
            <w:r>
              <w:rPr>
                <w:bCs/>
                <w:color w:val="000000"/>
              </w:rPr>
              <w:t>.30</w:t>
            </w:r>
          </w:p>
        </w:tc>
      </w:tr>
      <w:tr w:rsidR="002040AC" w14:paraId="6EF85AB1" w14:textId="77777777" w:rsidTr="005B3BD9">
        <w:trPr>
          <w:trHeight w:val="70"/>
        </w:trPr>
        <w:tc>
          <w:tcPr>
            <w:tcW w:w="4248" w:type="dxa"/>
          </w:tcPr>
          <w:p w14:paraId="10E0C2A4" w14:textId="087437BD" w:rsidR="002040AC" w:rsidRPr="004A61EB" w:rsidRDefault="002040AC" w:rsidP="002040AC">
            <w:r w:rsidRPr="00170F7D">
              <w:rPr>
                <w:b/>
                <w:bCs/>
                <w:color w:val="000000"/>
              </w:rPr>
              <w:t>Název zřizovatele</w:t>
            </w:r>
            <w:r w:rsidRPr="00170F7D">
              <w:rPr>
                <w:b/>
                <w:bCs/>
                <w:color w:val="000000"/>
              </w:rPr>
              <w:tab/>
            </w:r>
          </w:p>
        </w:tc>
        <w:tc>
          <w:tcPr>
            <w:tcW w:w="4812" w:type="dxa"/>
          </w:tcPr>
          <w:p w14:paraId="1997C8A0" w14:textId="2E30751A" w:rsidR="002040AC" w:rsidRPr="004A61EB" w:rsidRDefault="002040AC" w:rsidP="002040AC">
            <w:pPr>
              <w:rPr>
                <w:color w:val="222222"/>
                <w:shd w:val="clear" w:color="auto" w:fill="FFFFFF"/>
              </w:rPr>
            </w:pPr>
            <w:r w:rsidRPr="004A61EB">
              <w:rPr>
                <w:bCs/>
                <w:color w:val="000000"/>
              </w:rPr>
              <w:t>Statutární město Jablonec nad Nisou</w:t>
            </w:r>
          </w:p>
        </w:tc>
      </w:tr>
      <w:tr w:rsidR="002040AC" w:rsidRPr="004A61EB" w14:paraId="56E70EAE" w14:textId="77777777" w:rsidTr="005B3BD9">
        <w:trPr>
          <w:trHeight w:val="70"/>
        </w:trPr>
        <w:tc>
          <w:tcPr>
            <w:tcW w:w="4248" w:type="dxa"/>
          </w:tcPr>
          <w:p w14:paraId="450DB31B" w14:textId="553FB79F" w:rsidR="002040AC" w:rsidRPr="004A61EB" w:rsidRDefault="002040AC" w:rsidP="002040AC">
            <w:r w:rsidRPr="004A61EB">
              <w:rPr>
                <w:bCs/>
                <w:color w:val="000000"/>
              </w:rPr>
              <w:t>Adresa zřizovatele</w:t>
            </w:r>
            <w:r w:rsidRPr="004A61EB">
              <w:rPr>
                <w:bCs/>
                <w:color w:val="000000"/>
              </w:rPr>
              <w:tab/>
            </w:r>
          </w:p>
        </w:tc>
        <w:tc>
          <w:tcPr>
            <w:tcW w:w="4812" w:type="dxa"/>
          </w:tcPr>
          <w:p w14:paraId="399CFEC8" w14:textId="42B1B9A8" w:rsidR="002040AC" w:rsidRPr="004A61EB" w:rsidRDefault="002040AC" w:rsidP="002040AC">
            <w:pPr>
              <w:rPr>
                <w:color w:val="222222"/>
                <w:shd w:val="clear" w:color="auto" w:fill="FFFFFF"/>
              </w:rPr>
            </w:pPr>
            <w:r w:rsidRPr="004A61EB">
              <w:rPr>
                <w:bCs/>
                <w:color w:val="000000"/>
              </w:rPr>
              <w:t xml:space="preserve">Mírové náměstí </w:t>
            </w:r>
            <w:r>
              <w:rPr>
                <w:bCs/>
                <w:color w:val="000000"/>
              </w:rPr>
              <w:t>3100/</w:t>
            </w:r>
            <w:r w:rsidRPr="004A61EB">
              <w:rPr>
                <w:bCs/>
                <w:color w:val="000000"/>
              </w:rPr>
              <w:t>19,</w:t>
            </w:r>
            <w:r>
              <w:rPr>
                <w:bCs/>
                <w:color w:val="000000"/>
              </w:rPr>
              <w:t xml:space="preserve"> 466 01 </w:t>
            </w:r>
            <w:r w:rsidRPr="004A61EB">
              <w:rPr>
                <w:bCs/>
                <w:color w:val="000000"/>
              </w:rPr>
              <w:t>Jablonec nad Nisou</w:t>
            </w:r>
          </w:p>
        </w:tc>
      </w:tr>
      <w:tr w:rsidR="002040AC" w:rsidRPr="004A61EB" w14:paraId="1F233C23" w14:textId="77777777" w:rsidTr="005B3BD9">
        <w:trPr>
          <w:trHeight w:val="70"/>
        </w:trPr>
        <w:tc>
          <w:tcPr>
            <w:tcW w:w="4248" w:type="dxa"/>
          </w:tcPr>
          <w:p w14:paraId="51D8C07A" w14:textId="6D8B137E" w:rsidR="002040AC" w:rsidRPr="004A61EB" w:rsidRDefault="002040AC" w:rsidP="002040AC">
            <w:r w:rsidRPr="004A61EB">
              <w:t>IČO zřizovatele</w:t>
            </w:r>
          </w:p>
        </w:tc>
        <w:tc>
          <w:tcPr>
            <w:tcW w:w="4812" w:type="dxa"/>
          </w:tcPr>
          <w:p w14:paraId="035CEE01" w14:textId="366C3269" w:rsidR="002040AC" w:rsidRPr="004A61EB" w:rsidRDefault="002040AC" w:rsidP="002040AC">
            <w:pPr>
              <w:rPr>
                <w:color w:val="222222"/>
                <w:shd w:val="clear" w:color="auto" w:fill="FFFFFF"/>
              </w:rPr>
            </w:pPr>
            <w:r w:rsidRPr="004A61EB">
              <w:rPr>
                <w:color w:val="222222"/>
                <w:shd w:val="clear" w:color="auto" w:fill="FFFFFF"/>
              </w:rPr>
              <w:t>00262340</w:t>
            </w:r>
          </w:p>
        </w:tc>
      </w:tr>
    </w:tbl>
    <w:p w14:paraId="42FF2A12" w14:textId="2F43EEBC" w:rsidR="008A1F88" w:rsidRPr="009B79B8" w:rsidRDefault="009B79B8">
      <w:pPr>
        <w:suppressAutoHyphens w:val="0"/>
        <w:rPr>
          <w:b/>
        </w:rPr>
      </w:pPr>
      <w:bookmarkStart w:id="2" w:name="__RefHeading___Toc527393417"/>
      <w:bookmarkEnd w:id="2"/>
      <w:r w:rsidRPr="009B79B8">
        <w:rPr>
          <w:b/>
        </w:rPr>
        <w:t>Změny:</w:t>
      </w:r>
    </w:p>
    <w:p w14:paraId="71C47657" w14:textId="2A98BE91" w:rsidR="00C1456F" w:rsidRDefault="00BA5B80">
      <w:pPr>
        <w:suppressAutoHyphens w:val="0"/>
        <w:rPr>
          <w:bCs/>
          <w:i/>
          <w:iCs/>
        </w:rPr>
      </w:pPr>
      <w:r>
        <w:rPr>
          <w:bCs/>
          <w:color w:val="000000" w:themeColor="text1"/>
        </w:rPr>
        <w:t>Změna na pozici ředitelka MŠ.</w:t>
      </w:r>
      <w:r w:rsidR="00C1456F">
        <w:rPr>
          <w:bCs/>
          <w:i/>
          <w:iCs/>
        </w:rPr>
        <w:br w:type="page"/>
      </w:r>
    </w:p>
    <w:p w14:paraId="17A232C1" w14:textId="77777777" w:rsidR="00CE0C02" w:rsidRPr="005B4DF9" w:rsidRDefault="00CE0C02" w:rsidP="009008C2">
      <w:pPr>
        <w:pStyle w:val="Nadpis1"/>
      </w:pPr>
      <w:r w:rsidRPr="005B4DF9">
        <w:lastRenderedPageBreak/>
        <w:t>Charakteristika školy</w:t>
      </w:r>
    </w:p>
    <w:p w14:paraId="53A34F26" w14:textId="0FEA5ABC" w:rsidR="00556844" w:rsidRPr="00C51496" w:rsidRDefault="00AA49FD" w:rsidP="00C51496">
      <w:pPr>
        <w:pStyle w:val="Zkladntext21"/>
        <w:spacing w:line="360" w:lineRule="auto"/>
        <w:jc w:val="both"/>
        <w:rPr>
          <w:b w:val="0"/>
          <w:bCs w:val="0"/>
          <w:i w:val="0"/>
          <w:iCs w:val="0"/>
          <w:color w:val="auto"/>
        </w:rPr>
      </w:pPr>
      <w:r w:rsidRPr="00AA49FD">
        <w:rPr>
          <w:b w:val="0"/>
          <w:bCs w:val="0"/>
          <w:i w:val="0"/>
          <w:iCs w:val="0"/>
          <w:color w:val="auto"/>
        </w:rPr>
        <w:t xml:space="preserve">Mateřská škola „Kostička“ je moderně vybavená čtyřtřídní MŠ pavilonového typu, která se nachází v Jablonecké části města Kokonín. V hlavní budově mateřské školy se nachází tři třídy o kapacitě 68 dětí a je naplněna mladšími dětmi. V budově Základní školy Kokonín je zřízena třída pro nejstarší děti s povinnou předškolní docházkou o kapacitě 22 dětí. Děti do tříd rozdělujeme podle věku. Mateřská škola se nachází v blízkosti MHD dopravy. Mezi přednosti naší MŠ </w:t>
      </w:r>
      <w:proofErr w:type="gramStart"/>
      <w:r w:rsidRPr="00AA49FD">
        <w:rPr>
          <w:b w:val="0"/>
          <w:bCs w:val="0"/>
          <w:i w:val="0"/>
          <w:iCs w:val="0"/>
          <w:color w:val="auto"/>
        </w:rPr>
        <w:t>patří</w:t>
      </w:r>
      <w:proofErr w:type="gramEnd"/>
      <w:r w:rsidRPr="00AA49FD">
        <w:rPr>
          <w:b w:val="0"/>
          <w:bCs w:val="0"/>
          <w:i w:val="0"/>
          <w:iCs w:val="0"/>
          <w:color w:val="auto"/>
        </w:rPr>
        <w:t xml:space="preserve"> zahrada s parkovou úpravou a vybavením průlezkami </w:t>
      </w:r>
      <w:r w:rsidR="00B11D84">
        <w:rPr>
          <w:b w:val="0"/>
          <w:bCs w:val="0"/>
          <w:i w:val="0"/>
          <w:iCs w:val="0"/>
          <w:color w:val="auto"/>
        </w:rPr>
        <w:t>i</w:t>
      </w:r>
      <w:r w:rsidRPr="00AA49FD">
        <w:rPr>
          <w:b w:val="0"/>
          <w:bCs w:val="0"/>
          <w:i w:val="0"/>
          <w:iCs w:val="0"/>
          <w:color w:val="auto"/>
        </w:rPr>
        <w:t xml:space="preserve"> pískovišti. V blízkosti mateřské školy je les, louky a možnost volné přírody, kterou plně využíváme k naplňování cílů ŠVP „Barevná Kostička“. Usilujeme o klidnou příznivou atmosféru podporující přirozenou spontánnost dětí. Zaměřujeme se na celkový harmonický a všestranný rozvoj dítěte s</w:t>
      </w:r>
      <w:r>
        <w:rPr>
          <w:b w:val="0"/>
          <w:bCs w:val="0"/>
          <w:i w:val="0"/>
          <w:iCs w:val="0"/>
          <w:color w:val="auto"/>
        </w:rPr>
        <w:t> </w:t>
      </w:r>
      <w:r w:rsidRPr="00AA49FD">
        <w:rPr>
          <w:b w:val="0"/>
          <w:bCs w:val="0"/>
          <w:i w:val="0"/>
          <w:iCs w:val="0"/>
          <w:color w:val="auto"/>
        </w:rPr>
        <w:t>prožitkovým učením.</w:t>
      </w:r>
    </w:p>
    <w:p w14:paraId="7C7ED22F" w14:textId="3EF026A7" w:rsidR="00CE0C02" w:rsidRDefault="00730293">
      <w:pPr>
        <w:pStyle w:val="Nadpis1"/>
      </w:pPr>
      <w:bookmarkStart w:id="3" w:name="__RefHeading___Toc527393418"/>
      <w:bookmarkEnd w:id="3"/>
      <w:r>
        <w:t>Nejvýznamnější události ve školním roce 2021/2022</w:t>
      </w:r>
    </w:p>
    <w:sdt>
      <w:sdtPr>
        <w:id w:val="-1643192606"/>
        <w:placeholder>
          <w:docPart w:val="DefaultPlaceholder_-1854013440"/>
        </w:placeholder>
      </w:sdtPr>
      <w:sdtContent>
        <w:p w14:paraId="073B154A" w14:textId="6B5547E8" w:rsidR="00AA49FD" w:rsidRDefault="00AA49FD" w:rsidP="00AA49FD">
          <w:pPr>
            <w:pStyle w:val="-wm-msonormal"/>
            <w:spacing w:before="0" w:beforeAutospacing="0" w:after="0" w:afterAutospacing="0" w:line="360" w:lineRule="auto"/>
            <w:jc w:val="both"/>
          </w:pPr>
          <w:r w:rsidRPr="00AA49FD">
            <w:t xml:space="preserve">Naše školka se v roce 2021 a v době pandemie nenechala odradit všemi negativními jevy, které se v tomto </w:t>
          </w:r>
          <w:r w:rsidR="00123BBB">
            <w:t>období</w:t>
          </w:r>
          <w:r w:rsidRPr="00AA49FD">
            <w:t xml:space="preserve"> vyskytly. Pedagogové aktivně připravovali distanční výuku,</w:t>
          </w:r>
          <w:r w:rsidR="0000408D">
            <w:t xml:space="preserve"> ale i</w:t>
          </w:r>
          <w:r w:rsidRPr="00AA49FD">
            <w:t xml:space="preserve"> cesty s úkoly po</w:t>
          </w:r>
          <w:r>
            <w:t> </w:t>
          </w:r>
          <w:proofErr w:type="spellStart"/>
          <w:r w:rsidRPr="00AA49FD">
            <w:t>Kokoníně</w:t>
          </w:r>
          <w:proofErr w:type="spellEnd"/>
          <w:r w:rsidRPr="00AA49FD">
            <w:t xml:space="preserve"> pro děti a jejich </w:t>
          </w:r>
          <w:r w:rsidR="00D1448E" w:rsidRPr="00AA49FD">
            <w:t>rodiče – Velikonoční</w:t>
          </w:r>
          <w:r w:rsidRPr="00AA49FD">
            <w:t xml:space="preserve"> zajíčkov</w:t>
          </w:r>
          <w:r w:rsidR="0002409A">
            <w:t>u</w:t>
          </w:r>
          <w:r w:rsidRPr="00AA49FD">
            <w:t xml:space="preserve"> </w:t>
          </w:r>
          <w:r w:rsidR="0002409A">
            <w:t>stezku. Čarodějnice jsme konečně po dvou letech</w:t>
          </w:r>
          <w:r w:rsidR="007B5CFA">
            <w:t xml:space="preserve"> upálili</w:t>
          </w:r>
          <w:r w:rsidR="0002409A">
            <w:t xml:space="preserve"> společně</w:t>
          </w:r>
          <w:r w:rsidR="005364FD">
            <w:t xml:space="preserve"> s rodiči a už</w:t>
          </w:r>
          <w:r w:rsidR="007B5CFA">
            <w:t xml:space="preserve">ili </w:t>
          </w:r>
          <w:r w:rsidR="005364FD">
            <w:t xml:space="preserve">si tak možnost </w:t>
          </w:r>
          <w:r w:rsidR="00285F86">
            <w:t xml:space="preserve">neformální komunikace. </w:t>
          </w:r>
          <w:r w:rsidRPr="00AA49FD">
            <w:t xml:space="preserve">Aktivity se povedly, dětem </w:t>
          </w:r>
          <w:r w:rsidR="00961C14">
            <w:t xml:space="preserve">i </w:t>
          </w:r>
          <w:r w:rsidRPr="00AA49FD">
            <w:t>rodičům se velmi líbilo zpestření této nelehké doby.</w:t>
          </w:r>
        </w:p>
        <w:p w14:paraId="49D31D47" w14:textId="11D30140" w:rsidR="00556844" w:rsidRDefault="00000000" w:rsidP="00C51496">
          <w:pPr>
            <w:pStyle w:val="-wm-msonormal"/>
            <w:spacing w:before="0" w:beforeAutospacing="0" w:after="0" w:afterAutospacing="0" w:line="360" w:lineRule="auto"/>
            <w:jc w:val="both"/>
          </w:pPr>
        </w:p>
      </w:sdtContent>
    </w:sdt>
    <w:p w14:paraId="6720F29B" w14:textId="16B78D14" w:rsidR="00556844" w:rsidRDefault="00556844">
      <w:pPr>
        <w:suppressAutoHyphens w:val="0"/>
      </w:pPr>
      <w:r>
        <w:br w:type="page"/>
      </w:r>
    </w:p>
    <w:p w14:paraId="78F1DC60" w14:textId="47B81F45" w:rsidR="00CE0C02" w:rsidRDefault="00556844">
      <w:pPr>
        <w:pStyle w:val="Nadpis1"/>
      </w:pPr>
      <w:bookmarkStart w:id="4" w:name="__RefHeading___Toc527393419"/>
      <w:bookmarkStart w:id="5" w:name="_Toc116389593"/>
      <w:bookmarkEnd w:id="4"/>
      <w:r>
        <w:lastRenderedPageBreak/>
        <w:t>P</w:t>
      </w:r>
      <w:r w:rsidR="00CE0C02">
        <w:t>ersonálního zabezpečení činnosti školy</w:t>
      </w:r>
      <w:bookmarkEnd w:id="5"/>
      <w:r w:rsidR="00C526D2">
        <w:t xml:space="preserve"> k </w:t>
      </w:r>
      <w:r w:rsidR="00D038ED">
        <w:t>1</w:t>
      </w:r>
      <w:r w:rsidR="00C526D2">
        <w:t>. 9. 2021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8"/>
        <w:gridCol w:w="1399"/>
        <w:gridCol w:w="1808"/>
        <w:gridCol w:w="1959"/>
      </w:tblGrid>
      <w:tr w:rsidR="00931012" w:rsidRPr="00722AA7" w14:paraId="40D5FCA1" w14:textId="5E17F4B8" w:rsidTr="007C46DD">
        <w:tc>
          <w:tcPr>
            <w:tcW w:w="385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14:paraId="1227DA2D" w14:textId="09BC9BC5" w:rsidR="00931012" w:rsidRPr="007C46DD" w:rsidRDefault="007C46DD" w:rsidP="00722AA7">
            <w:pPr>
              <w:pStyle w:val="Zkladntext3"/>
              <w:spacing w:after="0"/>
              <w:rPr>
                <w:b/>
                <w:bCs/>
                <w:sz w:val="24"/>
                <w:szCs w:val="24"/>
              </w:rPr>
            </w:pPr>
            <w:r w:rsidRPr="007C46DD">
              <w:rPr>
                <w:b/>
                <w:bCs/>
                <w:sz w:val="24"/>
                <w:szCs w:val="24"/>
              </w:rPr>
              <w:t>Pedagogičtí pracovníci</w:t>
            </w:r>
          </w:p>
        </w:tc>
        <w:tc>
          <w:tcPr>
            <w:tcW w:w="1399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14:paraId="1DE9B595" w14:textId="77777777" w:rsidR="00931012" w:rsidRPr="007D1586" w:rsidRDefault="00931012" w:rsidP="00722AA7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>úvazek</w:t>
            </w:r>
          </w:p>
        </w:tc>
        <w:tc>
          <w:tcPr>
            <w:tcW w:w="180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29E7E8AD" w14:textId="38C4B5F2" w:rsidR="00931012" w:rsidRPr="007D1586" w:rsidRDefault="00931012" w:rsidP="00931012">
            <w:pPr>
              <w:pStyle w:val="Zkladntext3"/>
              <w:spacing w:after="0" w:line="276" w:lineRule="auto"/>
              <w:ind w:left="52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 xml:space="preserve">ve </w:t>
            </w:r>
            <w:proofErr w:type="spellStart"/>
            <w:r w:rsidRPr="007D1586">
              <w:rPr>
                <w:sz w:val="24"/>
                <w:szCs w:val="24"/>
              </w:rPr>
              <w:t>fyz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7D1586">
              <w:rPr>
                <w:sz w:val="24"/>
                <w:szCs w:val="24"/>
              </w:rPr>
              <w:t xml:space="preserve"> osobách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</w:tcPr>
          <w:p w14:paraId="581419F9" w14:textId="3C022548" w:rsidR="00931012" w:rsidRPr="007D1586" w:rsidRDefault="00931012" w:rsidP="00931012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zdroj financování</w:t>
            </w:r>
          </w:p>
        </w:tc>
      </w:tr>
      <w:tr w:rsidR="00931012" w:rsidRPr="00722AA7" w14:paraId="1F945C76" w14:textId="7BAA5369" w:rsidTr="007C46DD">
        <w:trPr>
          <w:trHeight w:val="282"/>
        </w:trPr>
        <w:tc>
          <w:tcPr>
            <w:tcW w:w="385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C4986C6" w14:textId="77777777" w:rsidR="00931012" w:rsidRPr="007D1586" w:rsidRDefault="00931012" w:rsidP="00F85FB1">
            <w:pPr>
              <w:pStyle w:val="Zkladntext3"/>
              <w:spacing w:after="0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>Učitelé</w:t>
            </w:r>
          </w:p>
        </w:tc>
        <w:tc>
          <w:tcPr>
            <w:tcW w:w="1399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BC45569" w14:textId="4C301FAB" w:rsidR="00931012" w:rsidRPr="008A6083" w:rsidRDefault="00C0572F" w:rsidP="00F85FB1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double" w:sz="4" w:space="0" w:color="auto"/>
              <w:left w:val="single" w:sz="2" w:space="0" w:color="auto"/>
              <w:right w:val="single" w:sz="4" w:space="0" w:color="auto"/>
            </w:tcBorders>
            <w:shd w:val="clear" w:color="auto" w:fill="auto"/>
          </w:tcPr>
          <w:p w14:paraId="160D842C" w14:textId="6D3BC7E6" w:rsidR="00931012" w:rsidRPr="008A6083" w:rsidRDefault="00C0572F" w:rsidP="00F85FB1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59" w:type="dxa"/>
            <w:tcBorders>
              <w:top w:val="doub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1634675615"/>
              <w:placeholder>
                <w:docPart w:val="DefaultPlaceholder_-1854013438"/>
              </w:placeholder>
              <w:comboBox>
                <w:listItem w:value="Zvolte položku."/>
                <w:listItem w:displayText="projekt EU" w:value="projekt EU"/>
                <w:listItem w:displayText="státní rozpočet" w:value="státní rozpočet"/>
                <w:listItem w:displayText="SR/zřizovatel MMJN" w:value="SR/zřizovatel MMJN"/>
                <w:listItem w:displayText="zřizovatel MMJN" w:value="zřizovatel MMJN"/>
              </w:comboBox>
            </w:sdtPr>
            <w:sdtContent>
              <w:p w14:paraId="504EEC7D" w14:textId="61EFEC0F" w:rsidR="00931012" w:rsidRPr="008A6083" w:rsidRDefault="00C0572F" w:rsidP="00F85FB1">
                <w:pPr>
                  <w:pStyle w:val="Zkladntext3"/>
                  <w:spacing w:after="0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státní rozpočet</w:t>
                </w:r>
              </w:p>
            </w:sdtContent>
          </w:sdt>
        </w:tc>
      </w:tr>
      <w:tr w:rsidR="00FE3014" w:rsidRPr="00722AA7" w14:paraId="4CCA2BE9" w14:textId="4C34845A" w:rsidTr="00F85FB1">
        <w:tc>
          <w:tcPr>
            <w:tcW w:w="3858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9ABD17E" w14:textId="40B3FC89" w:rsidR="00FE3014" w:rsidRPr="007D1586" w:rsidRDefault="00FE3014" w:rsidP="00FE3014">
            <w:pPr>
              <w:pStyle w:val="Zkladntext3"/>
              <w:spacing w:after="0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>Asistent pedagoga</w:t>
            </w:r>
          </w:p>
        </w:tc>
        <w:tc>
          <w:tcPr>
            <w:tcW w:w="139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F909235" w14:textId="6E91E347" w:rsidR="00FE3014" w:rsidRPr="008A6083" w:rsidRDefault="00FE3014" w:rsidP="00FE3014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808" w:type="dxa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</w:tcPr>
          <w:p w14:paraId="1845E761" w14:textId="7793805B" w:rsidR="00FE3014" w:rsidRPr="008A6083" w:rsidRDefault="00FE3014" w:rsidP="00FE3014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tcBorders>
              <w:left w:val="single" w:sz="4" w:space="0" w:color="auto"/>
              <w:right w:val="single" w:sz="2" w:space="0" w:color="auto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1127583896"/>
              <w:placeholder>
                <w:docPart w:val="B10FCFE214774513BE88F554680CFCDE"/>
              </w:placeholder>
              <w:showingPlcHdr/>
              <w:comboBox>
                <w:listItem w:value="Zvolte položku."/>
                <w:listItem w:displayText="projekt EU" w:value="projekt EU"/>
                <w:listItem w:displayText="státní rozpočet" w:value="státní rozpočet"/>
                <w:listItem w:displayText="SR/zřizovatel MMJN" w:value="SR/zřizovatel MMJN"/>
                <w:listItem w:displayText="zřizovatel MMJN" w:value="zřizovatel MMJN"/>
              </w:comboBox>
            </w:sdtPr>
            <w:sdtContent>
              <w:p w14:paraId="15C661B1" w14:textId="42E2F97B" w:rsidR="00FE3014" w:rsidRPr="008A6083" w:rsidRDefault="00FE3014" w:rsidP="00FE3014">
                <w:pPr>
                  <w:pStyle w:val="Zkladntext3"/>
                  <w:spacing w:after="0"/>
                  <w:jc w:val="center"/>
                  <w:rPr>
                    <w:sz w:val="24"/>
                    <w:szCs w:val="24"/>
                  </w:rPr>
                </w:pPr>
                <w:r w:rsidRPr="00561E69">
                  <w:rPr>
                    <w:rStyle w:val="Zstupntext"/>
                  </w:rPr>
                  <w:t>Zvolte položku.</w:t>
                </w:r>
              </w:p>
            </w:sdtContent>
          </w:sdt>
        </w:tc>
      </w:tr>
      <w:tr w:rsidR="00FE3014" w:rsidRPr="00722AA7" w14:paraId="14E88FC5" w14:textId="56C527B6" w:rsidTr="00F85FB1">
        <w:tc>
          <w:tcPr>
            <w:tcW w:w="3858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30361EA" w14:textId="69B17ED8" w:rsidR="00FE3014" w:rsidRPr="007D1586" w:rsidRDefault="00FE3014" w:rsidP="00FE3014">
            <w:pPr>
              <w:pStyle w:val="Zkladntext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Speciální pedagog</w:t>
            </w:r>
          </w:p>
        </w:tc>
        <w:tc>
          <w:tcPr>
            <w:tcW w:w="1399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3D00070" w14:textId="7A0370D5" w:rsidR="00FE3014" w:rsidRPr="008A6083" w:rsidRDefault="00FE3014" w:rsidP="00FE3014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808" w:type="dxa"/>
            <w:tcBorders>
              <w:left w:val="single" w:sz="2" w:space="0" w:color="auto"/>
              <w:right w:val="single" w:sz="4" w:space="0" w:color="auto"/>
            </w:tcBorders>
            <w:shd w:val="clear" w:color="auto" w:fill="auto"/>
          </w:tcPr>
          <w:p w14:paraId="4DAD8588" w14:textId="70B01433" w:rsidR="00FE3014" w:rsidRPr="008A6083" w:rsidRDefault="00FE3014" w:rsidP="00FE3014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tcBorders>
              <w:left w:val="single" w:sz="4" w:space="0" w:color="auto"/>
              <w:right w:val="single" w:sz="2" w:space="0" w:color="auto"/>
            </w:tcBorders>
            <w:shd w:val="clear" w:color="auto" w:fill="auto"/>
          </w:tcPr>
          <w:sdt>
            <w:sdtPr>
              <w:rPr>
                <w:sz w:val="24"/>
                <w:szCs w:val="24"/>
              </w:rPr>
              <w:id w:val="315458725"/>
              <w:placeholder>
                <w:docPart w:val="F137DD6EA35E40F49B2117E95BD4FD1A"/>
              </w:placeholder>
              <w:showingPlcHdr/>
              <w:comboBox>
                <w:listItem w:value="Zvolte položku."/>
                <w:listItem w:displayText="projekt EU" w:value="projekt EU"/>
                <w:listItem w:displayText="státní rozpočet" w:value="státní rozpočet"/>
                <w:listItem w:displayText="SR/zřizovatel MMJN" w:value="SR/zřizovatel MMJN"/>
                <w:listItem w:displayText="zřizovatel MMJN" w:value="zřizovatel MMJN"/>
              </w:comboBox>
            </w:sdtPr>
            <w:sdtContent>
              <w:p w14:paraId="649146C2" w14:textId="0A0A5E99" w:rsidR="00FE3014" w:rsidRPr="008A6083" w:rsidRDefault="00FE3014" w:rsidP="00FE3014">
                <w:pPr>
                  <w:pStyle w:val="Zkladntext3"/>
                  <w:spacing w:after="0"/>
                  <w:jc w:val="center"/>
                  <w:rPr>
                    <w:sz w:val="24"/>
                    <w:szCs w:val="24"/>
                  </w:rPr>
                </w:pPr>
                <w:r w:rsidRPr="00561E69">
                  <w:rPr>
                    <w:rStyle w:val="Zstupntext"/>
                  </w:rPr>
                  <w:t>Zvolte položku.</w:t>
                </w:r>
              </w:p>
            </w:sdtContent>
          </w:sdt>
        </w:tc>
      </w:tr>
      <w:tr w:rsidR="00931012" w:rsidRPr="00722AA7" w14:paraId="0983B17A" w14:textId="7C11A30F" w:rsidTr="00F85FB1">
        <w:tc>
          <w:tcPr>
            <w:tcW w:w="3858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8E0387B" w14:textId="77777777" w:rsidR="00931012" w:rsidRPr="007D1586" w:rsidRDefault="00931012" w:rsidP="00F85FB1">
            <w:pPr>
              <w:pStyle w:val="Zkladntext3"/>
              <w:spacing w:after="0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>Celkem</w:t>
            </w:r>
          </w:p>
        </w:tc>
        <w:tc>
          <w:tcPr>
            <w:tcW w:w="139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CE39E34" w14:textId="5326C81C" w:rsidR="00931012" w:rsidRPr="008A6083" w:rsidRDefault="00931012" w:rsidP="00F85FB1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808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1338EA5D" w14:textId="09923FA3" w:rsidR="00931012" w:rsidRPr="008A6083" w:rsidRDefault="00275044" w:rsidP="00F85FB1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59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BA96185" w14:textId="2799A7F0" w:rsidR="00931012" w:rsidRPr="008A6083" w:rsidRDefault="00931012" w:rsidP="00F85FB1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</w:tr>
    </w:tbl>
    <w:p w14:paraId="2E9F8848" w14:textId="77777777" w:rsidR="00F11238" w:rsidRDefault="00F11238" w:rsidP="004F586D">
      <w:pPr>
        <w:pStyle w:val="Nadpis7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6"/>
        <w:gridCol w:w="1310"/>
        <w:gridCol w:w="3768"/>
      </w:tblGrid>
      <w:tr w:rsidR="00F11238" w:rsidRPr="0044278D" w14:paraId="270FB172" w14:textId="77777777" w:rsidTr="007C46DD">
        <w:tc>
          <w:tcPr>
            <w:tcW w:w="3946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4" w:space="0" w:color="auto"/>
            </w:tcBorders>
          </w:tcPr>
          <w:p w14:paraId="2A608711" w14:textId="098DA359" w:rsidR="00F11238" w:rsidRPr="007C46DD" w:rsidRDefault="007C46DD" w:rsidP="00F11238">
            <w:pPr>
              <w:pStyle w:val="Zkladntext3"/>
              <w:spacing w:after="0"/>
              <w:rPr>
                <w:bCs/>
                <w:sz w:val="24"/>
                <w:szCs w:val="24"/>
              </w:rPr>
            </w:pPr>
            <w:r w:rsidRPr="007C46DD">
              <w:rPr>
                <w:sz w:val="24"/>
                <w:szCs w:val="24"/>
              </w:rPr>
              <w:t>Přehled pedagogických pracovníků:</w:t>
            </w:r>
          </w:p>
        </w:tc>
        <w:tc>
          <w:tcPr>
            <w:tcW w:w="1310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2" w:space="0" w:color="auto"/>
            </w:tcBorders>
          </w:tcPr>
          <w:p w14:paraId="542A5D88" w14:textId="39C6B792" w:rsidR="00F11238" w:rsidRDefault="00F11238" w:rsidP="00F11238">
            <w:pPr>
              <w:pStyle w:val="Zkladntext3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úvazek</w:t>
            </w:r>
          </w:p>
        </w:tc>
        <w:tc>
          <w:tcPr>
            <w:tcW w:w="37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785319BF" w14:textId="2168361D" w:rsidR="00F11238" w:rsidRDefault="00735B1D" w:rsidP="00F11238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F11238">
              <w:rPr>
                <w:sz w:val="24"/>
                <w:szCs w:val="24"/>
              </w:rPr>
              <w:t>e fyzických osobách</w:t>
            </w:r>
          </w:p>
        </w:tc>
      </w:tr>
      <w:tr w:rsidR="00F11238" w:rsidRPr="0044278D" w14:paraId="2DF9F4F7" w14:textId="53B0D189" w:rsidTr="007C46DD">
        <w:tc>
          <w:tcPr>
            <w:tcW w:w="3946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52ABDEF5" w14:textId="49972136" w:rsidR="00F11238" w:rsidRPr="007D1586" w:rsidRDefault="00F11238" w:rsidP="00F11238">
            <w:pPr>
              <w:pStyle w:val="Zkladntext3"/>
              <w:spacing w:after="0"/>
              <w:rPr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bCs/>
                <w:sz w:val="24"/>
                <w:szCs w:val="24"/>
              </w:rPr>
              <w:t>Celk</w:t>
            </w:r>
            <w:proofErr w:type="spellEnd"/>
            <w:r w:rsidR="00ED33CE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.p</w:t>
            </w:r>
            <w:r w:rsidRPr="007D1586">
              <w:rPr>
                <w:bCs/>
                <w:sz w:val="24"/>
                <w:szCs w:val="24"/>
              </w:rPr>
              <w:t>očet</w:t>
            </w:r>
            <w:proofErr w:type="gramEnd"/>
            <w:r w:rsidRPr="007D1586">
              <w:rPr>
                <w:bCs/>
                <w:sz w:val="24"/>
                <w:szCs w:val="24"/>
              </w:rPr>
              <w:t xml:space="preserve"> pedagogických pracovníků</w:t>
            </w:r>
          </w:p>
        </w:tc>
        <w:tc>
          <w:tcPr>
            <w:tcW w:w="1310" w:type="dxa"/>
            <w:tcBorders>
              <w:top w:val="doub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2695508C" w14:textId="4C3FDA02" w:rsidR="00F11238" w:rsidRPr="007D1586" w:rsidRDefault="00C0572F" w:rsidP="00F11238">
            <w:pPr>
              <w:pStyle w:val="Zkladntext3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768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1635DF8" w14:textId="489B6168" w:rsidR="00F11238" w:rsidRPr="008A6083" w:rsidRDefault="00C0572F" w:rsidP="00F11238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F11238" w:rsidRPr="0044278D" w14:paraId="33FA5852" w14:textId="57F4BF31" w:rsidTr="00F85FB1">
        <w:tc>
          <w:tcPr>
            <w:tcW w:w="3946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6937835E" w14:textId="77777777" w:rsidR="00F11238" w:rsidRPr="007D1586" w:rsidRDefault="00F11238" w:rsidP="00F11238">
            <w:pPr>
              <w:pStyle w:val="Zkladntext3"/>
              <w:spacing w:after="0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>z toho: na dobu určitou</w:t>
            </w:r>
          </w:p>
        </w:tc>
        <w:tc>
          <w:tcPr>
            <w:tcW w:w="1310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11B78C9C" w14:textId="1CB416A9" w:rsidR="00F11238" w:rsidRPr="007D1586" w:rsidRDefault="00F11238" w:rsidP="00F11238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3579EE7" w14:textId="5E410C3E" w:rsidR="00F11238" w:rsidRPr="008A6083" w:rsidRDefault="00573C4B" w:rsidP="00F11238">
            <w:pPr>
              <w:pStyle w:val="Zkladntext3"/>
              <w:spacing w:after="0"/>
              <w:jc w:val="center"/>
              <w:rPr>
                <w:sz w:val="24"/>
                <w:szCs w:val="24"/>
                <w:highlight w:val="yellow"/>
              </w:rPr>
            </w:pPr>
            <w:r w:rsidRPr="00D1448E">
              <w:rPr>
                <w:sz w:val="24"/>
                <w:szCs w:val="24"/>
              </w:rPr>
              <w:t>1</w:t>
            </w:r>
          </w:p>
        </w:tc>
      </w:tr>
      <w:tr w:rsidR="00F11238" w:rsidRPr="0044278D" w14:paraId="50F2129C" w14:textId="10CACF05" w:rsidTr="00F85FB1">
        <w:tc>
          <w:tcPr>
            <w:tcW w:w="3946" w:type="dxa"/>
            <w:tcBorders>
              <w:left w:val="single" w:sz="2" w:space="0" w:color="auto"/>
              <w:right w:val="single" w:sz="4" w:space="0" w:color="auto"/>
            </w:tcBorders>
          </w:tcPr>
          <w:p w14:paraId="261B05C0" w14:textId="77777777" w:rsidR="00F11238" w:rsidRPr="007D1586" w:rsidRDefault="00F11238" w:rsidP="00F11238">
            <w:pPr>
              <w:pStyle w:val="Zkladntext3"/>
              <w:spacing w:after="0"/>
              <w:ind w:left="794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 xml:space="preserve">na dobu neurčitou 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2" w:space="0" w:color="auto"/>
            </w:tcBorders>
          </w:tcPr>
          <w:p w14:paraId="75B866EC" w14:textId="45D3F2D2" w:rsidR="00F11238" w:rsidRPr="007D1586" w:rsidRDefault="00F11238" w:rsidP="00F11238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68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F74A16C" w14:textId="0D610672" w:rsidR="00F11238" w:rsidRPr="008A6083" w:rsidRDefault="00573C4B" w:rsidP="00F11238">
            <w:pPr>
              <w:pStyle w:val="Zkladntext3"/>
              <w:spacing w:after="0"/>
              <w:jc w:val="center"/>
              <w:rPr>
                <w:sz w:val="24"/>
                <w:szCs w:val="24"/>
                <w:highlight w:val="yellow"/>
              </w:rPr>
            </w:pPr>
            <w:r w:rsidRPr="00D1448E">
              <w:rPr>
                <w:sz w:val="24"/>
                <w:szCs w:val="24"/>
              </w:rPr>
              <w:t>7</w:t>
            </w:r>
          </w:p>
        </w:tc>
      </w:tr>
      <w:tr w:rsidR="00F11238" w:rsidRPr="0044278D" w14:paraId="59F29A4E" w14:textId="467BFF85" w:rsidTr="00F85FB1">
        <w:tc>
          <w:tcPr>
            <w:tcW w:w="3946" w:type="dxa"/>
            <w:tcBorders>
              <w:left w:val="single" w:sz="2" w:space="0" w:color="auto"/>
              <w:right w:val="single" w:sz="4" w:space="0" w:color="auto"/>
            </w:tcBorders>
          </w:tcPr>
          <w:p w14:paraId="71C0DC43" w14:textId="77777777" w:rsidR="00F11238" w:rsidRPr="007D1586" w:rsidRDefault="00F11238" w:rsidP="00F11238">
            <w:pPr>
              <w:pStyle w:val="Zkladntext3"/>
              <w:spacing w:after="0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>počet začínajících učitelů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2" w:space="0" w:color="auto"/>
            </w:tcBorders>
          </w:tcPr>
          <w:p w14:paraId="0ECEDE45" w14:textId="7F3666AE" w:rsidR="00F11238" w:rsidRPr="007D1586" w:rsidRDefault="00F11238" w:rsidP="00F11238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68" w:type="dxa"/>
            <w:tcBorders>
              <w:left w:val="single" w:sz="2" w:space="0" w:color="auto"/>
              <w:right w:val="single" w:sz="2" w:space="0" w:color="auto"/>
            </w:tcBorders>
          </w:tcPr>
          <w:p w14:paraId="1E066B88" w14:textId="2E03CD28" w:rsidR="00F11238" w:rsidRPr="008A6083" w:rsidRDefault="00F11238" w:rsidP="00F11238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11238" w:rsidRPr="0044278D" w14:paraId="22B41CAF" w14:textId="23BAAB5A" w:rsidTr="00F85FB1">
        <w:trPr>
          <w:cantSplit/>
          <w:trHeight w:val="285"/>
        </w:trPr>
        <w:tc>
          <w:tcPr>
            <w:tcW w:w="3946" w:type="dxa"/>
            <w:tcBorders>
              <w:left w:val="single" w:sz="2" w:space="0" w:color="auto"/>
              <w:right w:val="single" w:sz="4" w:space="0" w:color="auto"/>
            </w:tcBorders>
          </w:tcPr>
          <w:p w14:paraId="4B168C82" w14:textId="77777777" w:rsidR="00F11238" w:rsidRPr="007D1586" w:rsidRDefault="00F11238" w:rsidP="00F11238">
            <w:pPr>
              <w:pStyle w:val="Zkladntext3"/>
              <w:spacing w:after="0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 xml:space="preserve">počet důchodců 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2" w:space="0" w:color="auto"/>
            </w:tcBorders>
          </w:tcPr>
          <w:p w14:paraId="3B193FD4" w14:textId="6A416FF6" w:rsidR="00F11238" w:rsidRPr="007D1586" w:rsidRDefault="00F11238" w:rsidP="00F11238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6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4C6054" w14:textId="62E24F45" w:rsidR="00F11238" w:rsidRPr="008A6083" w:rsidRDefault="00F11238" w:rsidP="00F11238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11238" w:rsidRPr="0044278D" w14:paraId="29F38156" w14:textId="5C876A50" w:rsidTr="00F85FB1">
        <w:trPr>
          <w:cantSplit/>
          <w:trHeight w:val="225"/>
        </w:trPr>
        <w:tc>
          <w:tcPr>
            <w:tcW w:w="3946" w:type="dxa"/>
            <w:tcBorders>
              <w:left w:val="single" w:sz="2" w:space="0" w:color="auto"/>
              <w:right w:val="single" w:sz="4" w:space="0" w:color="auto"/>
            </w:tcBorders>
          </w:tcPr>
          <w:p w14:paraId="72BD30E0" w14:textId="77777777" w:rsidR="00F11238" w:rsidRPr="007D1586" w:rsidRDefault="00F11238" w:rsidP="00F11238">
            <w:pPr>
              <w:pStyle w:val="Zkladntext3"/>
              <w:spacing w:after="0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>mateřská/rodičovská dovolená</w:t>
            </w:r>
          </w:p>
        </w:tc>
        <w:tc>
          <w:tcPr>
            <w:tcW w:w="1310" w:type="dxa"/>
            <w:tcBorders>
              <w:left w:val="single" w:sz="4" w:space="0" w:color="auto"/>
              <w:right w:val="single" w:sz="2" w:space="0" w:color="auto"/>
            </w:tcBorders>
          </w:tcPr>
          <w:p w14:paraId="5F08F044" w14:textId="6B2E3E96" w:rsidR="00F11238" w:rsidRPr="007D1586" w:rsidRDefault="00F11238" w:rsidP="00F11238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6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0666EA" w14:textId="688D399E" w:rsidR="00F11238" w:rsidRPr="008A6083" w:rsidRDefault="00C0572F" w:rsidP="00F11238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1238" w:rsidRPr="0044278D" w14:paraId="7DC56C2A" w14:textId="6D3AC65D" w:rsidTr="00F85FB1">
        <w:trPr>
          <w:cantSplit/>
          <w:trHeight w:val="180"/>
        </w:trPr>
        <w:tc>
          <w:tcPr>
            <w:tcW w:w="3946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7DB584CC" w14:textId="2FD9AB00" w:rsidR="00F11238" w:rsidRPr="007D1586" w:rsidRDefault="00F11238" w:rsidP="00F11238">
            <w:pPr>
              <w:pStyle w:val="Zkladntext3"/>
              <w:spacing w:after="0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 xml:space="preserve">počet </w:t>
            </w:r>
            <w:proofErr w:type="spellStart"/>
            <w:r>
              <w:rPr>
                <w:sz w:val="24"/>
                <w:szCs w:val="24"/>
              </w:rPr>
              <w:t>ped</w:t>
            </w:r>
            <w:proofErr w:type="spellEnd"/>
            <w:r>
              <w:rPr>
                <w:sz w:val="24"/>
                <w:szCs w:val="24"/>
              </w:rPr>
              <w:t>. pracovníků na DPP/DPČ</w:t>
            </w:r>
          </w:p>
        </w:tc>
        <w:tc>
          <w:tcPr>
            <w:tcW w:w="1310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37B48E08" w14:textId="46A91084" w:rsidR="00F11238" w:rsidRPr="007D1586" w:rsidRDefault="00F11238" w:rsidP="00F11238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68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D8C3B1" w14:textId="1F07FECF" w:rsidR="00F11238" w:rsidRPr="008A6083" w:rsidRDefault="00F11238" w:rsidP="00F11238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14:paraId="370D1955" w14:textId="77777777" w:rsidR="00A31377" w:rsidRDefault="00A31377" w:rsidP="00A31377">
      <w:pPr>
        <w:rPr>
          <w:b/>
        </w:rPr>
      </w:pPr>
    </w:p>
    <w:p w14:paraId="0C91A86D" w14:textId="79BEBF81" w:rsidR="00A31377" w:rsidRDefault="00A31377" w:rsidP="00A31377">
      <w:pPr>
        <w:rPr>
          <w:b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6"/>
        <w:gridCol w:w="1168"/>
        <w:gridCol w:w="1809"/>
        <w:gridCol w:w="1959"/>
      </w:tblGrid>
      <w:tr w:rsidR="00F11238" w:rsidRPr="0044278D" w14:paraId="0FADB529" w14:textId="77777777" w:rsidTr="007C46DD">
        <w:trPr>
          <w:trHeight w:val="360"/>
        </w:trPr>
        <w:tc>
          <w:tcPr>
            <w:tcW w:w="4126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51F6D678" w14:textId="7DA55102" w:rsidR="00F11238" w:rsidRPr="00F11238" w:rsidRDefault="007C46DD" w:rsidP="00F11238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Provozní zaměstnanci</w:t>
            </w:r>
          </w:p>
        </w:tc>
        <w:tc>
          <w:tcPr>
            <w:tcW w:w="11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058E8DAB" w14:textId="2A461342" w:rsidR="00F11238" w:rsidRPr="007D1586" w:rsidRDefault="00F11238" w:rsidP="00F11238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>úvazek</w:t>
            </w:r>
          </w:p>
        </w:tc>
        <w:tc>
          <w:tcPr>
            <w:tcW w:w="1809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4" w:space="0" w:color="auto"/>
            </w:tcBorders>
          </w:tcPr>
          <w:p w14:paraId="48DD84F4" w14:textId="5D5D838C" w:rsidR="00F11238" w:rsidRPr="007D1586" w:rsidRDefault="00F11238" w:rsidP="00F11238">
            <w:pPr>
              <w:pStyle w:val="Zkladntext3"/>
              <w:spacing w:after="0" w:line="276" w:lineRule="auto"/>
              <w:ind w:left="52"/>
              <w:jc w:val="center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 xml:space="preserve">ve </w:t>
            </w:r>
            <w:proofErr w:type="spellStart"/>
            <w:r w:rsidRPr="007D1586">
              <w:rPr>
                <w:sz w:val="24"/>
                <w:szCs w:val="24"/>
              </w:rPr>
              <w:t>fyz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7D1586">
              <w:rPr>
                <w:sz w:val="24"/>
                <w:szCs w:val="24"/>
              </w:rPr>
              <w:t xml:space="preserve"> osobách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2" w:space="0" w:color="auto"/>
            </w:tcBorders>
          </w:tcPr>
          <w:p w14:paraId="75426871" w14:textId="678C7104" w:rsidR="00F11238" w:rsidRDefault="00F11238" w:rsidP="00F11238">
            <w:pPr>
              <w:pStyle w:val="Zkladntext3"/>
              <w:spacing w:after="0" w:line="276" w:lineRule="auto"/>
              <w:ind w:lef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zdroj financování</w:t>
            </w:r>
          </w:p>
        </w:tc>
      </w:tr>
      <w:tr w:rsidR="00F11238" w:rsidRPr="0044278D" w14:paraId="274B6D12" w14:textId="77777777" w:rsidTr="00F85F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12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5C68DD06" w14:textId="5097D29A" w:rsidR="00F11238" w:rsidRDefault="00F11238" w:rsidP="00F11238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Administrativní </w:t>
            </w:r>
            <w:r w:rsidR="001A6130">
              <w:rPr>
                <w:sz w:val="24"/>
                <w:szCs w:val="24"/>
              </w:rPr>
              <w:t>pracovnice/sekretářka</w:t>
            </w:r>
          </w:p>
        </w:tc>
        <w:tc>
          <w:tcPr>
            <w:tcW w:w="116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DF40D97" w14:textId="3B2C0980" w:rsidR="00F11238" w:rsidRPr="007D1586" w:rsidRDefault="00BF77CA" w:rsidP="00F11238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h/</w:t>
            </w:r>
            <w:proofErr w:type="spellStart"/>
            <w:r>
              <w:rPr>
                <w:sz w:val="24"/>
                <w:szCs w:val="24"/>
              </w:rPr>
              <w:t>měs</w:t>
            </w:r>
            <w:proofErr w:type="spellEnd"/>
          </w:p>
        </w:tc>
        <w:tc>
          <w:tcPr>
            <w:tcW w:w="1809" w:type="dxa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56BA2E99" w14:textId="20448837" w:rsidR="00F11238" w:rsidRPr="007D1586" w:rsidRDefault="00BF77CA" w:rsidP="00F11238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3F9A8E21" w14:textId="74ADE40D" w:rsidR="00F11238" w:rsidRDefault="00000000" w:rsidP="00F11238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26476095"/>
                <w:placeholder>
                  <w:docPart w:val="D1539092AB9E4C26BB87B7C25C4572FE"/>
                </w:placeholder>
                <w:comboBox>
                  <w:listItem w:value="Zvolte položku."/>
                  <w:listItem w:displayText="projekt EU" w:value="projekt EU"/>
                  <w:listItem w:displayText="projekt EU/MMJN" w:value="projekt EU/MMJN"/>
                  <w:listItem w:displayText="státní rozpočet" w:value="státní rozpočet"/>
                  <w:listItem w:displayText="SR/zřizovatel MMJN" w:value="SR/zřizovatel MMJN"/>
                  <w:listItem w:displayText="zřizovatel MMJN" w:value="zřizovatel MMJN"/>
                </w:comboBox>
              </w:sdtPr>
              <w:sdtContent>
                <w:r w:rsidR="00BF77CA">
                  <w:rPr>
                    <w:sz w:val="24"/>
                    <w:szCs w:val="24"/>
                  </w:rPr>
                  <w:t>státní rozpočet</w:t>
                </w:r>
              </w:sdtContent>
            </w:sdt>
          </w:p>
        </w:tc>
      </w:tr>
      <w:tr w:rsidR="001A6130" w:rsidRPr="0044278D" w14:paraId="27246AC8" w14:textId="77777777" w:rsidTr="00F85F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126" w:type="dxa"/>
            <w:tcBorders>
              <w:left w:val="single" w:sz="2" w:space="0" w:color="auto"/>
              <w:right w:val="single" w:sz="2" w:space="0" w:color="auto"/>
            </w:tcBorders>
          </w:tcPr>
          <w:p w14:paraId="12F95634" w14:textId="06711B9F" w:rsidR="001A6130" w:rsidRDefault="001A6130" w:rsidP="00FE3014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Hlavní kuchař/hlavní kuchařka</w:t>
            </w:r>
          </w:p>
        </w:tc>
        <w:tc>
          <w:tcPr>
            <w:tcW w:w="1168" w:type="dxa"/>
            <w:tcBorders>
              <w:left w:val="single" w:sz="2" w:space="0" w:color="auto"/>
              <w:right w:val="single" w:sz="2" w:space="0" w:color="auto"/>
            </w:tcBorders>
          </w:tcPr>
          <w:p w14:paraId="026CC031" w14:textId="0CE84648" w:rsidR="001A6130" w:rsidRPr="007D1586" w:rsidRDefault="00C0572F" w:rsidP="00FE3014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tcBorders>
              <w:left w:val="single" w:sz="2" w:space="0" w:color="auto"/>
              <w:right w:val="single" w:sz="4" w:space="0" w:color="auto"/>
            </w:tcBorders>
          </w:tcPr>
          <w:p w14:paraId="2115CD3A" w14:textId="45DCF081" w:rsidR="001A6130" w:rsidRPr="007D1586" w:rsidRDefault="00C0572F" w:rsidP="00FE3014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2" w:space="0" w:color="auto"/>
            </w:tcBorders>
          </w:tcPr>
          <w:p w14:paraId="5C6EF11A" w14:textId="41FF0BF6" w:rsidR="001A6130" w:rsidRPr="00864184" w:rsidRDefault="00000000" w:rsidP="00FE3014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444547945"/>
                <w:placeholder>
                  <w:docPart w:val="DAA20B6B011E47BA8C500702334F84B9"/>
                </w:placeholder>
                <w:comboBox>
                  <w:listItem w:value="Zvolte položku."/>
                  <w:listItem w:displayText="projekt EU" w:value="projekt EU"/>
                  <w:listItem w:displayText="projekt EU/MMJN" w:value="projekt EU/MMJN"/>
                  <w:listItem w:displayText="státní rozpočet" w:value="státní rozpočet"/>
                  <w:listItem w:displayText="SR/zřizovatel MMJN" w:value="SR/zřizovatel MMJN"/>
                  <w:listItem w:displayText="zřizovatel MMJN" w:value="zřizovatel MMJN"/>
                </w:comboBox>
              </w:sdtPr>
              <w:sdtContent>
                <w:r w:rsidR="00C0572F">
                  <w:rPr>
                    <w:sz w:val="24"/>
                    <w:szCs w:val="24"/>
                  </w:rPr>
                  <w:t>státní rozpočet</w:t>
                </w:r>
              </w:sdtContent>
            </w:sdt>
          </w:p>
        </w:tc>
      </w:tr>
      <w:tr w:rsidR="00FE3014" w:rsidRPr="0044278D" w14:paraId="58006A4F" w14:textId="77777777" w:rsidTr="00F85F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126" w:type="dxa"/>
            <w:tcBorders>
              <w:left w:val="single" w:sz="2" w:space="0" w:color="auto"/>
              <w:right w:val="single" w:sz="2" w:space="0" w:color="auto"/>
            </w:tcBorders>
          </w:tcPr>
          <w:p w14:paraId="13A4004B" w14:textId="77777777" w:rsidR="00FE3014" w:rsidRDefault="00FE3014" w:rsidP="00FE3014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Chůva</w:t>
            </w:r>
          </w:p>
        </w:tc>
        <w:tc>
          <w:tcPr>
            <w:tcW w:w="1168" w:type="dxa"/>
            <w:tcBorders>
              <w:left w:val="single" w:sz="2" w:space="0" w:color="auto"/>
              <w:right w:val="single" w:sz="2" w:space="0" w:color="auto"/>
            </w:tcBorders>
          </w:tcPr>
          <w:p w14:paraId="15ABEBEE" w14:textId="77777777" w:rsidR="00FE3014" w:rsidRPr="007D1586" w:rsidRDefault="00FE3014" w:rsidP="00FE3014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  <w:tcBorders>
              <w:left w:val="single" w:sz="2" w:space="0" w:color="auto"/>
              <w:right w:val="single" w:sz="4" w:space="0" w:color="auto"/>
            </w:tcBorders>
          </w:tcPr>
          <w:p w14:paraId="7F86C327" w14:textId="77777777" w:rsidR="00FE3014" w:rsidRPr="007D1586" w:rsidRDefault="00FE3014" w:rsidP="00FE3014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tcBorders>
              <w:left w:val="single" w:sz="4" w:space="0" w:color="auto"/>
              <w:right w:val="single" w:sz="2" w:space="0" w:color="auto"/>
            </w:tcBorders>
          </w:tcPr>
          <w:p w14:paraId="6FF9AA1F" w14:textId="432C08BD" w:rsidR="00FE3014" w:rsidRPr="007D1586" w:rsidRDefault="00000000" w:rsidP="00FE3014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25249968"/>
                <w:placeholder>
                  <w:docPart w:val="252AF424313C44809742C8728ADE5F24"/>
                </w:placeholder>
                <w:showingPlcHdr/>
                <w:comboBox>
                  <w:listItem w:value="Zvolte položku."/>
                  <w:listItem w:displayText="projekt EU" w:value="projekt EU"/>
                  <w:listItem w:displayText="projekt EU/MMJN" w:value="projekt EU/MMJN"/>
                  <w:listItem w:displayText="státní rozpočet" w:value="státní rozpočet"/>
                  <w:listItem w:displayText="SR/zřizovatel MMJN" w:value="SR/zřizovatel MMJN"/>
                  <w:listItem w:displayText="zřizovatel MMJN" w:value="zřizovatel MMJN"/>
                </w:comboBox>
              </w:sdtPr>
              <w:sdtContent>
                <w:r w:rsidR="00FE3014" w:rsidRPr="00864184">
                  <w:rPr>
                    <w:rStyle w:val="Zstupntext"/>
                  </w:rPr>
                  <w:t>Zvolte položku.</w:t>
                </w:r>
              </w:sdtContent>
            </w:sdt>
          </w:p>
        </w:tc>
      </w:tr>
      <w:tr w:rsidR="001A6130" w:rsidRPr="0044278D" w14:paraId="7167E7FC" w14:textId="77777777" w:rsidTr="00F85F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126" w:type="dxa"/>
            <w:tcBorders>
              <w:left w:val="single" w:sz="2" w:space="0" w:color="auto"/>
              <w:right w:val="single" w:sz="2" w:space="0" w:color="auto"/>
            </w:tcBorders>
          </w:tcPr>
          <w:p w14:paraId="22FB4D11" w14:textId="661150F7" w:rsidR="001A6130" w:rsidRDefault="001A6130" w:rsidP="001A6130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Pr="007D1586">
              <w:rPr>
                <w:sz w:val="24"/>
                <w:szCs w:val="24"/>
              </w:rPr>
              <w:t>uchař</w:t>
            </w:r>
            <w:r>
              <w:rPr>
                <w:sz w:val="24"/>
                <w:szCs w:val="24"/>
              </w:rPr>
              <w:t>/kuchařka</w:t>
            </w:r>
          </w:p>
        </w:tc>
        <w:tc>
          <w:tcPr>
            <w:tcW w:w="1168" w:type="dxa"/>
            <w:tcBorders>
              <w:left w:val="single" w:sz="2" w:space="0" w:color="auto"/>
              <w:right w:val="single" w:sz="2" w:space="0" w:color="auto"/>
            </w:tcBorders>
          </w:tcPr>
          <w:p w14:paraId="1DC83C07" w14:textId="4048042B" w:rsidR="001A6130" w:rsidRPr="007D1586" w:rsidRDefault="00E2506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tcBorders>
              <w:left w:val="single" w:sz="2" w:space="0" w:color="auto"/>
              <w:right w:val="single" w:sz="4" w:space="0" w:color="auto"/>
            </w:tcBorders>
          </w:tcPr>
          <w:p w14:paraId="25B38A86" w14:textId="25D4C77B" w:rsidR="001A6130" w:rsidRPr="007D1586" w:rsidRDefault="00E2506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2" w:space="0" w:color="auto"/>
            </w:tcBorders>
          </w:tcPr>
          <w:p w14:paraId="73D5F012" w14:textId="59B140D2" w:rsidR="001A6130" w:rsidRPr="00931012" w:rsidRDefault="00000000" w:rsidP="001A6130">
            <w:pPr>
              <w:pStyle w:val="Zkladntext3"/>
              <w:spacing w:after="0" w:line="276" w:lineRule="auto"/>
              <w:jc w:val="center"/>
              <w:rPr>
                <w:sz w:val="22"/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2119714941"/>
                <w:placeholder>
                  <w:docPart w:val="96C08BC49E15432BB04CF4D97FD7C43E"/>
                </w:placeholder>
                <w:comboBox>
                  <w:listItem w:value="Zvolte položku."/>
                  <w:listItem w:displayText="projekt EU" w:value="projekt EU"/>
                  <w:listItem w:displayText="projekt EU/MMJN" w:value="projekt EU/MMJN"/>
                  <w:listItem w:displayText="státní rozpočet" w:value="státní rozpočet"/>
                  <w:listItem w:displayText="SR/zřizovatel MMJN" w:value="SR/zřizovatel MMJN"/>
                  <w:listItem w:displayText="zřizovatel MMJN" w:value="zřizovatel MMJN"/>
                </w:comboBox>
              </w:sdtPr>
              <w:sdtContent>
                <w:r w:rsidR="00E25060">
                  <w:rPr>
                    <w:sz w:val="24"/>
                    <w:szCs w:val="24"/>
                  </w:rPr>
                  <w:t>státní rozpočet</w:t>
                </w:r>
              </w:sdtContent>
            </w:sdt>
          </w:p>
        </w:tc>
      </w:tr>
      <w:tr w:rsidR="001A6130" w:rsidRPr="0044278D" w14:paraId="5613D9ED" w14:textId="77777777" w:rsidTr="00F85F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126" w:type="dxa"/>
            <w:tcBorders>
              <w:left w:val="single" w:sz="2" w:space="0" w:color="auto"/>
              <w:right w:val="single" w:sz="2" w:space="0" w:color="auto"/>
            </w:tcBorders>
          </w:tcPr>
          <w:p w14:paraId="3A3B9BB8" w14:textId="4B4B2373" w:rsidR="001A6130" w:rsidRPr="007D1586" w:rsidRDefault="001A6130" w:rsidP="001A6130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Sociální pracovník/ pracovnice</w:t>
            </w:r>
          </w:p>
        </w:tc>
        <w:tc>
          <w:tcPr>
            <w:tcW w:w="1168" w:type="dxa"/>
            <w:tcBorders>
              <w:left w:val="single" w:sz="2" w:space="0" w:color="auto"/>
              <w:right w:val="single" w:sz="2" w:space="0" w:color="auto"/>
            </w:tcBorders>
          </w:tcPr>
          <w:p w14:paraId="1BD1AE59" w14:textId="77777777" w:rsidR="001A6130" w:rsidRPr="007D1586" w:rsidRDefault="001A613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  <w:tcBorders>
              <w:left w:val="single" w:sz="2" w:space="0" w:color="auto"/>
              <w:right w:val="single" w:sz="4" w:space="0" w:color="auto"/>
            </w:tcBorders>
          </w:tcPr>
          <w:p w14:paraId="561A5144" w14:textId="77777777" w:rsidR="001A6130" w:rsidRPr="007D1586" w:rsidRDefault="001A613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tcBorders>
              <w:left w:val="single" w:sz="4" w:space="0" w:color="auto"/>
              <w:right w:val="single" w:sz="2" w:space="0" w:color="auto"/>
            </w:tcBorders>
          </w:tcPr>
          <w:p w14:paraId="4AAC7BBD" w14:textId="683C4184" w:rsidR="001A6130" w:rsidRPr="007D1586" w:rsidRDefault="0000000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83813887"/>
                <w:placeholder>
                  <w:docPart w:val="F5C26F93C4A84AED91F36BD5818FCF0B"/>
                </w:placeholder>
                <w:showingPlcHdr/>
                <w:comboBox>
                  <w:listItem w:value="Zvolte položku."/>
                  <w:listItem w:displayText="projekt EU" w:value="projekt EU"/>
                  <w:listItem w:displayText="projekt EU/MMJN" w:value="projekt EU/MMJN"/>
                  <w:listItem w:displayText="státní rozpočet" w:value="státní rozpočet"/>
                  <w:listItem w:displayText="SR/zřizovatel MMJN" w:value="SR/zřizovatel MMJN"/>
                  <w:listItem w:displayText="zřizovatel MMJN" w:value="zřizovatel MMJN"/>
                </w:comboBox>
              </w:sdtPr>
              <w:sdtContent>
                <w:r w:rsidR="001A6130" w:rsidRPr="00864184">
                  <w:rPr>
                    <w:rStyle w:val="Zstupntext"/>
                  </w:rPr>
                  <w:t>Zvolte položku.</w:t>
                </w:r>
              </w:sdtContent>
            </w:sdt>
          </w:p>
        </w:tc>
      </w:tr>
      <w:tr w:rsidR="001A6130" w:rsidRPr="0044278D" w14:paraId="16F38AC4" w14:textId="77777777" w:rsidTr="00F85F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126" w:type="dxa"/>
            <w:tcBorders>
              <w:left w:val="single" w:sz="2" w:space="0" w:color="auto"/>
              <w:right w:val="single" w:sz="2" w:space="0" w:color="auto"/>
            </w:tcBorders>
          </w:tcPr>
          <w:p w14:paraId="657B1375" w14:textId="1C9BD277" w:rsidR="001A6130" w:rsidRDefault="001A6130" w:rsidP="001A6130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>Školník</w:t>
            </w:r>
            <w:r>
              <w:rPr>
                <w:sz w:val="24"/>
                <w:szCs w:val="24"/>
              </w:rPr>
              <w:t>/školnice/domovnice</w:t>
            </w:r>
          </w:p>
        </w:tc>
        <w:tc>
          <w:tcPr>
            <w:tcW w:w="1168" w:type="dxa"/>
            <w:tcBorders>
              <w:left w:val="single" w:sz="2" w:space="0" w:color="auto"/>
              <w:right w:val="single" w:sz="2" w:space="0" w:color="auto"/>
            </w:tcBorders>
          </w:tcPr>
          <w:p w14:paraId="3DA65555" w14:textId="4642E0B6" w:rsidR="001A6130" w:rsidRPr="007D1586" w:rsidRDefault="00C0572F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tcBorders>
              <w:left w:val="single" w:sz="2" w:space="0" w:color="auto"/>
              <w:right w:val="single" w:sz="4" w:space="0" w:color="auto"/>
            </w:tcBorders>
          </w:tcPr>
          <w:p w14:paraId="312471F3" w14:textId="77777777" w:rsidR="001A6130" w:rsidRPr="007D1586" w:rsidRDefault="001A613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tcBorders>
              <w:left w:val="single" w:sz="4" w:space="0" w:color="auto"/>
              <w:right w:val="single" w:sz="2" w:space="0" w:color="auto"/>
            </w:tcBorders>
          </w:tcPr>
          <w:p w14:paraId="5E344979" w14:textId="18491FC8" w:rsidR="001A6130" w:rsidRPr="00864184" w:rsidRDefault="0000000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756975055"/>
                <w:placeholder>
                  <w:docPart w:val="7F2B7EDC86E9415A93243AC5C3E97386"/>
                </w:placeholder>
                <w:comboBox>
                  <w:listItem w:value="Zvolte položku."/>
                  <w:listItem w:displayText="projekt EU" w:value="projekt EU"/>
                  <w:listItem w:displayText="projekt EU/MMJN" w:value="projekt EU/MMJN"/>
                  <w:listItem w:displayText="státní rozpočet" w:value="státní rozpočet"/>
                  <w:listItem w:displayText="SR/zřizovatel MMJN" w:value="SR/zřizovatel MMJN"/>
                  <w:listItem w:displayText="zřizovatel MMJN" w:value="zřizovatel MMJN"/>
                </w:comboBox>
              </w:sdtPr>
              <w:sdtContent>
                <w:r w:rsidR="00C0572F">
                  <w:rPr>
                    <w:sz w:val="24"/>
                    <w:szCs w:val="24"/>
                  </w:rPr>
                  <w:t>státní rozpočet</w:t>
                </w:r>
              </w:sdtContent>
            </w:sdt>
          </w:p>
        </w:tc>
      </w:tr>
      <w:tr w:rsidR="001A6130" w:rsidRPr="0044278D" w14:paraId="234307B7" w14:textId="77777777" w:rsidTr="00F85F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126" w:type="dxa"/>
            <w:tcBorders>
              <w:left w:val="single" w:sz="2" w:space="0" w:color="auto"/>
              <w:right w:val="single" w:sz="2" w:space="0" w:color="auto"/>
            </w:tcBorders>
          </w:tcPr>
          <w:p w14:paraId="01EF2A26" w14:textId="2D2E0D37" w:rsidR="001A6130" w:rsidRPr="007D1586" w:rsidRDefault="001A6130" w:rsidP="001A6130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Pomocný kuchař/kuchařka</w:t>
            </w:r>
          </w:p>
        </w:tc>
        <w:tc>
          <w:tcPr>
            <w:tcW w:w="1168" w:type="dxa"/>
            <w:tcBorders>
              <w:left w:val="single" w:sz="2" w:space="0" w:color="auto"/>
              <w:right w:val="single" w:sz="2" w:space="0" w:color="auto"/>
            </w:tcBorders>
          </w:tcPr>
          <w:p w14:paraId="4F30ACF9" w14:textId="4148751B" w:rsidR="001A6130" w:rsidRPr="007D1586" w:rsidRDefault="00C0572F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tcBorders>
              <w:left w:val="single" w:sz="2" w:space="0" w:color="auto"/>
              <w:right w:val="single" w:sz="4" w:space="0" w:color="auto"/>
            </w:tcBorders>
          </w:tcPr>
          <w:p w14:paraId="1968BD01" w14:textId="13C167D9" w:rsidR="001A6130" w:rsidRPr="007D1586" w:rsidRDefault="00C0572F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2" w:space="0" w:color="auto"/>
            </w:tcBorders>
          </w:tcPr>
          <w:p w14:paraId="62279319" w14:textId="59B75176" w:rsidR="001A6130" w:rsidRPr="00864184" w:rsidRDefault="0000000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1733761"/>
                <w:placeholder>
                  <w:docPart w:val="836D2947F81A4F15AD2B10821E4B7137"/>
                </w:placeholder>
                <w:comboBox>
                  <w:listItem w:value="Zvolte položku."/>
                  <w:listItem w:displayText="projekt EU" w:value="projekt EU"/>
                  <w:listItem w:displayText="projekt EU/MMJN" w:value="projekt EU/MMJN"/>
                  <w:listItem w:displayText="státní rozpočet" w:value="státní rozpočet"/>
                  <w:listItem w:displayText="SR/zřizovatel MMJN" w:value="SR/zřizovatel MMJN"/>
                  <w:listItem w:displayText="zřizovatel MMJN" w:value="zřizovatel MMJN"/>
                </w:comboBox>
              </w:sdtPr>
              <w:sdtContent>
                <w:r w:rsidR="00C0572F">
                  <w:rPr>
                    <w:sz w:val="24"/>
                    <w:szCs w:val="24"/>
                  </w:rPr>
                  <w:t>státní rozpočet</w:t>
                </w:r>
              </w:sdtContent>
            </w:sdt>
          </w:p>
        </w:tc>
      </w:tr>
      <w:tr w:rsidR="001A6130" w:rsidRPr="0044278D" w14:paraId="638CAD78" w14:textId="77777777" w:rsidTr="00F85F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126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529C31E3" w14:textId="5A6161AB" w:rsidR="001A6130" w:rsidRPr="007D1586" w:rsidRDefault="001A6130" w:rsidP="001A6130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Topič/údržbář</w:t>
            </w:r>
          </w:p>
        </w:tc>
        <w:tc>
          <w:tcPr>
            <w:tcW w:w="1168" w:type="dxa"/>
            <w:tcBorders>
              <w:left w:val="single" w:sz="2" w:space="0" w:color="auto"/>
              <w:bottom w:val="single" w:sz="8" w:space="0" w:color="auto"/>
              <w:right w:val="single" w:sz="2" w:space="0" w:color="auto"/>
            </w:tcBorders>
          </w:tcPr>
          <w:p w14:paraId="4D32B4AB" w14:textId="77777777" w:rsidR="001A6130" w:rsidRPr="007D1586" w:rsidRDefault="001A613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  <w:tcBorders>
              <w:left w:val="single" w:sz="2" w:space="0" w:color="auto"/>
              <w:bottom w:val="single" w:sz="8" w:space="0" w:color="auto"/>
              <w:right w:val="single" w:sz="4" w:space="0" w:color="auto"/>
            </w:tcBorders>
          </w:tcPr>
          <w:p w14:paraId="2D49F0D8" w14:textId="77777777" w:rsidR="001A6130" w:rsidRPr="007D1586" w:rsidRDefault="001A613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tcBorders>
              <w:left w:val="single" w:sz="4" w:space="0" w:color="auto"/>
              <w:bottom w:val="single" w:sz="8" w:space="0" w:color="auto"/>
              <w:right w:val="single" w:sz="2" w:space="0" w:color="auto"/>
            </w:tcBorders>
          </w:tcPr>
          <w:p w14:paraId="08A95774" w14:textId="25187EB3" w:rsidR="001A6130" w:rsidRPr="007D1586" w:rsidRDefault="0000000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06824477"/>
                <w:placeholder>
                  <w:docPart w:val="82786961E5C3444696EF498F11AFBAE7"/>
                </w:placeholder>
                <w:showingPlcHdr/>
                <w:comboBox>
                  <w:listItem w:value="Zvolte položku."/>
                  <w:listItem w:displayText="projekt EU" w:value="projekt EU"/>
                  <w:listItem w:displayText="projekt EU/MMJN" w:value="projekt EU/MMJN"/>
                  <w:listItem w:displayText="státní rozpočet" w:value="státní rozpočet"/>
                  <w:listItem w:displayText="SR/zřizovatel MMJN" w:value="SR/zřizovatel MMJN"/>
                  <w:listItem w:displayText="zřizovatel MMJN" w:value="zřizovatel MMJN"/>
                </w:comboBox>
              </w:sdtPr>
              <w:sdtContent>
                <w:r w:rsidR="001A6130" w:rsidRPr="00864184">
                  <w:rPr>
                    <w:rStyle w:val="Zstupntext"/>
                  </w:rPr>
                  <w:t>Zvolte položku.</w:t>
                </w:r>
              </w:sdtContent>
            </w:sdt>
          </w:p>
        </w:tc>
      </w:tr>
      <w:tr w:rsidR="001A6130" w:rsidRPr="0044278D" w14:paraId="04C9FEC0" w14:textId="77777777" w:rsidTr="00F85F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126" w:type="dxa"/>
            <w:tcBorders>
              <w:top w:val="single" w:sz="8" w:space="0" w:color="auto"/>
              <w:left w:val="single" w:sz="2" w:space="0" w:color="auto"/>
              <w:right w:val="single" w:sz="2" w:space="0" w:color="auto"/>
            </w:tcBorders>
          </w:tcPr>
          <w:p w14:paraId="7D1A7B48" w14:textId="78081559" w:rsidR="001A6130" w:rsidRPr="007D1586" w:rsidRDefault="001A6130" w:rsidP="001A6130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Účetní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2" w:space="0" w:color="auto"/>
              <w:right w:val="single" w:sz="2" w:space="0" w:color="auto"/>
            </w:tcBorders>
          </w:tcPr>
          <w:p w14:paraId="7BF880EC" w14:textId="77777777" w:rsidR="001A6130" w:rsidRPr="007D1586" w:rsidRDefault="001A613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8" w:space="0" w:color="auto"/>
              <w:left w:val="single" w:sz="2" w:space="0" w:color="auto"/>
              <w:right w:val="single" w:sz="4" w:space="0" w:color="auto"/>
            </w:tcBorders>
          </w:tcPr>
          <w:p w14:paraId="0776E309" w14:textId="77777777" w:rsidR="001A6130" w:rsidRPr="007D1586" w:rsidRDefault="001A613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tcBorders>
              <w:top w:val="single" w:sz="8" w:space="0" w:color="auto"/>
              <w:left w:val="single" w:sz="4" w:space="0" w:color="auto"/>
              <w:right w:val="single" w:sz="2" w:space="0" w:color="auto"/>
            </w:tcBorders>
          </w:tcPr>
          <w:p w14:paraId="76F08923" w14:textId="4FDFF0F2" w:rsidR="001A6130" w:rsidRPr="00864184" w:rsidRDefault="0000000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82811185"/>
                <w:placeholder>
                  <w:docPart w:val="5EEFD1F7742E43EF92DD0CDA63557828"/>
                </w:placeholder>
                <w:showingPlcHdr/>
                <w:comboBox>
                  <w:listItem w:value="Zvolte položku."/>
                  <w:listItem w:displayText="projekt EU" w:value="projekt EU"/>
                  <w:listItem w:displayText="projekt EU/MMJN" w:value="projekt EU/MMJN"/>
                  <w:listItem w:displayText="státní rozpočet" w:value="státní rozpočet"/>
                  <w:listItem w:displayText="SR/zřizovatel MMJN" w:value="SR/zřizovatel MMJN"/>
                  <w:listItem w:displayText="zřizovatel MMJN" w:value="zřizovatel MMJN"/>
                </w:comboBox>
              </w:sdtPr>
              <w:sdtContent>
                <w:r w:rsidR="001A6130" w:rsidRPr="00864184">
                  <w:rPr>
                    <w:rStyle w:val="Zstupntext"/>
                  </w:rPr>
                  <w:t>Zvolte položku.</w:t>
                </w:r>
              </w:sdtContent>
            </w:sdt>
          </w:p>
        </w:tc>
      </w:tr>
      <w:tr w:rsidR="001A6130" w:rsidRPr="0044278D" w14:paraId="20EC8536" w14:textId="77777777" w:rsidTr="00F85F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126" w:type="dxa"/>
            <w:tcBorders>
              <w:top w:val="single" w:sz="8" w:space="0" w:color="auto"/>
              <w:left w:val="single" w:sz="2" w:space="0" w:color="auto"/>
              <w:right w:val="single" w:sz="2" w:space="0" w:color="auto"/>
            </w:tcBorders>
          </w:tcPr>
          <w:p w14:paraId="26E7B481" w14:textId="77777777" w:rsidR="001A6130" w:rsidRPr="007D1586" w:rsidRDefault="001A6130" w:rsidP="001A6130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>Uklízeč</w:t>
            </w:r>
            <w:r>
              <w:rPr>
                <w:sz w:val="24"/>
                <w:szCs w:val="24"/>
              </w:rPr>
              <w:t>/uklízečka</w:t>
            </w:r>
          </w:p>
        </w:tc>
        <w:tc>
          <w:tcPr>
            <w:tcW w:w="1168" w:type="dxa"/>
            <w:tcBorders>
              <w:top w:val="single" w:sz="8" w:space="0" w:color="auto"/>
              <w:left w:val="single" w:sz="2" w:space="0" w:color="auto"/>
              <w:right w:val="single" w:sz="2" w:space="0" w:color="auto"/>
            </w:tcBorders>
          </w:tcPr>
          <w:p w14:paraId="22047F86" w14:textId="4854F32E" w:rsidR="001A6130" w:rsidRPr="007D1586" w:rsidRDefault="00C0572F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09" w:type="dxa"/>
            <w:tcBorders>
              <w:top w:val="single" w:sz="8" w:space="0" w:color="auto"/>
              <w:left w:val="single" w:sz="2" w:space="0" w:color="auto"/>
              <w:right w:val="single" w:sz="4" w:space="0" w:color="auto"/>
            </w:tcBorders>
          </w:tcPr>
          <w:p w14:paraId="219CF62C" w14:textId="7E01F609" w:rsidR="001A6130" w:rsidRPr="007D1586" w:rsidRDefault="00C0572F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top w:val="single" w:sz="8" w:space="0" w:color="auto"/>
              <w:left w:val="single" w:sz="4" w:space="0" w:color="auto"/>
              <w:right w:val="single" w:sz="2" w:space="0" w:color="auto"/>
            </w:tcBorders>
          </w:tcPr>
          <w:p w14:paraId="1D9CBC32" w14:textId="7DC76249" w:rsidR="001A6130" w:rsidRPr="007D1586" w:rsidRDefault="0000000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712457669"/>
                <w:placeholder>
                  <w:docPart w:val="C7D451CC83DF4CA3808DCE44A9A7756E"/>
                </w:placeholder>
                <w:comboBox>
                  <w:listItem w:value="Zvolte položku."/>
                  <w:listItem w:displayText="projekt EU" w:value="projekt EU"/>
                  <w:listItem w:displayText="projekt EU/MMJN" w:value="projekt EU/MMJN"/>
                  <w:listItem w:displayText="státní rozpočet" w:value="státní rozpočet"/>
                  <w:listItem w:displayText="SR/zřizovatel MMJN" w:value="SR/zřizovatel MMJN"/>
                  <w:listItem w:displayText="zřizovatel MMJN" w:value="zřizovatel MMJN"/>
                </w:comboBox>
              </w:sdtPr>
              <w:sdtContent>
                <w:r w:rsidR="00C0572F">
                  <w:rPr>
                    <w:sz w:val="24"/>
                    <w:szCs w:val="24"/>
                  </w:rPr>
                  <w:t>státní rozpočet</w:t>
                </w:r>
              </w:sdtContent>
            </w:sdt>
          </w:p>
        </w:tc>
      </w:tr>
      <w:tr w:rsidR="001A6130" w:rsidRPr="0044278D" w14:paraId="1E611B63" w14:textId="77777777" w:rsidTr="00F85F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126" w:type="dxa"/>
            <w:tcBorders>
              <w:left w:val="single" w:sz="2" w:space="0" w:color="auto"/>
              <w:right w:val="single" w:sz="2" w:space="0" w:color="auto"/>
            </w:tcBorders>
          </w:tcPr>
          <w:p w14:paraId="2CBF2131" w14:textId="47AC416A" w:rsidR="001A6130" w:rsidRDefault="001A6130" w:rsidP="001A6130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Pr="007D1586">
              <w:rPr>
                <w:sz w:val="24"/>
                <w:szCs w:val="24"/>
              </w:rPr>
              <w:t xml:space="preserve">edoucí </w:t>
            </w:r>
            <w:r>
              <w:rPr>
                <w:sz w:val="24"/>
                <w:szCs w:val="24"/>
              </w:rPr>
              <w:t>školní jídelny</w:t>
            </w:r>
          </w:p>
        </w:tc>
        <w:tc>
          <w:tcPr>
            <w:tcW w:w="1168" w:type="dxa"/>
            <w:tcBorders>
              <w:left w:val="single" w:sz="2" w:space="0" w:color="auto"/>
              <w:right w:val="single" w:sz="2" w:space="0" w:color="auto"/>
            </w:tcBorders>
          </w:tcPr>
          <w:p w14:paraId="3B690D99" w14:textId="77777777" w:rsidR="001A6130" w:rsidRPr="007D1586" w:rsidRDefault="001A613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  <w:tcBorders>
              <w:left w:val="single" w:sz="2" w:space="0" w:color="auto"/>
              <w:right w:val="single" w:sz="4" w:space="0" w:color="auto"/>
            </w:tcBorders>
          </w:tcPr>
          <w:p w14:paraId="483B7448" w14:textId="707AC2F1" w:rsidR="001A6130" w:rsidRPr="007D1586" w:rsidRDefault="00C0572F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59" w:type="dxa"/>
            <w:tcBorders>
              <w:left w:val="single" w:sz="4" w:space="0" w:color="auto"/>
              <w:right w:val="single" w:sz="2" w:space="0" w:color="auto"/>
            </w:tcBorders>
          </w:tcPr>
          <w:p w14:paraId="2BE8D5DC" w14:textId="74000EE6" w:rsidR="001A6130" w:rsidRPr="007D1586" w:rsidRDefault="0000000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502824015"/>
                <w:placeholder>
                  <w:docPart w:val="56AF3C994E50404383DEC526106E18F1"/>
                </w:placeholder>
                <w:comboBox>
                  <w:listItem w:value="Zvolte položku."/>
                  <w:listItem w:displayText="projekt EU" w:value="projekt EU"/>
                  <w:listItem w:displayText="projekt EU/MMJN" w:value="projekt EU/MMJN"/>
                  <w:listItem w:displayText="státní rozpočet" w:value="státní rozpočet"/>
                  <w:listItem w:displayText="SR/zřizovatel MMJN" w:value="SR/zřizovatel MMJN"/>
                  <w:listItem w:displayText="zřizovatel MMJN" w:value="zřizovatel MMJN"/>
                </w:comboBox>
              </w:sdtPr>
              <w:sdtContent>
                <w:r w:rsidR="00C0572F">
                  <w:rPr>
                    <w:sz w:val="24"/>
                    <w:szCs w:val="24"/>
                  </w:rPr>
                  <w:t>státní rozpočet</w:t>
                </w:r>
              </w:sdtContent>
            </w:sdt>
          </w:p>
        </w:tc>
      </w:tr>
      <w:tr w:rsidR="001A6130" w:rsidRPr="0044278D" w14:paraId="1C777996" w14:textId="77777777" w:rsidTr="00F85F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126" w:type="dxa"/>
            <w:tcBorders>
              <w:left w:val="single" w:sz="2" w:space="0" w:color="auto"/>
              <w:right w:val="single" w:sz="2" w:space="0" w:color="auto"/>
            </w:tcBorders>
          </w:tcPr>
          <w:p w14:paraId="67B38BDB" w14:textId="26F0168A" w:rsidR="001A6130" w:rsidRDefault="001A6130" w:rsidP="001A6130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Zdravotník/zdravotnice</w:t>
            </w:r>
            <w:r w:rsidR="007F2772">
              <w:rPr>
                <w:sz w:val="24"/>
                <w:szCs w:val="24"/>
              </w:rPr>
              <w:t>/fyzioterapeut</w:t>
            </w:r>
          </w:p>
        </w:tc>
        <w:tc>
          <w:tcPr>
            <w:tcW w:w="1168" w:type="dxa"/>
            <w:tcBorders>
              <w:left w:val="single" w:sz="2" w:space="0" w:color="auto"/>
              <w:right w:val="single" w:sz="2" w:space="0" w:color="auto"/>
            </w:tcBorders>
          </w:tcPr>
          <w:p w14:paraId="6E095195" w14:textId="77777777" w:rsidR="001A6130" w:rsidRPr="007D1586" w:rsidRDefault="001A613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  <w:tcBorders>
              <w:left w:val="single" w:sz="2" w:space="0" w:color="auto"/>
              <w:right w:val="single" w:sz="4" w:space="0" w:color="auto"/>
            </w:tcBorders>
          </w:tcPr>
          <w:p w14:paraId="768BB916" w14:textId="77777777" w:rsidR="001A6130" w:rsidRPr="007D1586" w:rsidRDefault="001A613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9" w:type="dxa"/>
            <w:tcBorders>
              <w:left w:val="single" w:sz="4" w:space="0" w:color="auto"/>
              <w:right w:val="single" w:sz="2" w:space="0" w:color="auto"/>
            </w:tcBorders>
          </w:tcPr>
          <w:p w14:paraId="694879D9" w14:textId="6EEB1DB1" w:rsidR="001A6130" w:rsidRPr="00864184" w:rsidRDefault="0000000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741983320"/>
                <w:placeholder>
                  <w:docPart w:val="DAF746D7B8EF4CB198B732B021363B48"/>
                </w:placeholder>
                <w:showingPlcHdr/>
                <w:comboBox>
                  <w:listItem w:value="Zvolte položku."/>
                  <w:listItem w:displayText="projekt EU" w:value="projekt EU"/>
                  <w:listItem w:displayText="projekt EU/MMJN" w:value="projekt EU/MMJN"/>
                  <w:listItem w:displayText="státní rozpočet" w:value="státní rozpočet"/>
                  <w:listItem w:displayText="SR/zřizovatel MMJN" w:value="SR/zřizovatel MMJN"/>
                  <w:listItem w:displayText="zřizovatel MMJN" w:value="zřizovatel MMJN"/>
                </w:comboBox>
              </w:sdtPr>
              <w:sdtContent>
                <w:r w:rsidR="001A6130" w:rsidRPr="00864184">
                  <w:rPr>
                    <w:rStyle w:val="Zstupntext"/>
                  </w:rPr>
                  <w:t>Zvolte položku.</w:t>
                </w:r>
              </w:sdtContent>
            </w:sdt>
          </w:p>
        </w:tc>
      </w:tr>
      <w:tr w:rsidR="001A6130" w:rsidRPr="0044278D" w14:paraId="31026AEE" w14:textId="37FD167E" w:rsidTr="00F85FB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12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1198EC" w14:textId="77777777" w:rsidR="001A6130" w:rsidRPr="007D1586" w:rsidRDefault="001A6130" w:rsidP="001A6130">
            <w:pPr>
              <w:pStyle w:val="Zkladntext3"/>
              <w:spacing w:after="0" w:line="276" w:lineRule="auto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>Celkem</w:t>
            </w:r>
          </w:p>
        </w:tc>
        <w:tc>
          <w:tcPr>
            <w:tcW w:w="1168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2448C2" w14:textId="1555BA3A" w:rsidR="001A6130" w:rsidRPr="007D1586" w:rsidRDefault="001A613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9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0C082F12" w14:textId="206DF54A" w:rsidR="001A6130" w:rsidRPr="007D1586" w:rsidRDefault="00CE71B6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9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0354BEF0" w14:textId="4CCC689F" w:rsidR="001A6130" w:rsidRPr="007D1586" w:rsidRDefault="001A6130" w:rsidP="001A6130">
            <w:pPr>
              <w:pStyle w:val="Zkladntext3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</w:tr>
    </w:tbl>
    <w:p w14:paraId="1A31216C" w14:textId="2B2C2084" w:rsidR="00931012" w:rsidRPr="0044278D" w:rsidRDefault="00931012" w:rsidP="004F586D">
      <w:pPr>
        <w:pStyle w:val="Nadpis7"/>
        <w:rPr>
          <w:color w:val="aut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8"/>
        <w:gridCol w:w="1168"/>
        <w:gridCol w:w="3768"/>
      </w:tblGrid>
      <w:tr w:rsidR="00931012" w:rsidRPr="0044278D" w14:paraId="172CC7CD" w14:textId="77777777" w:rsidTr="007C46DD">
        <w:tc>
          <w:tcPr>
            <w:tcW w:w="408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4" w:space="0" w:color="auto"/>
            </w:tcBorders>
          </w:tcPr>
          <w:p w14:paraId="317C49C4" w14:textId="2E212CDA" w:rsidR="00931012" w:rsidRPr="007D1586" w:rsidRDefault="00931012" w:rsidP="00DF0775">
            <w:pPr>
              <w:pStyle w:val="Zkladntext3"/>
              <w:spacing w:after="0"/>
              <w:rPr>
                <w:bCs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2" w:space="0" w:color="auto"/>
              <w:left w:val="single" w:sz="4" w:space="0" w:color="auto"/>
              <w:bottom w:val="double" w:sz="4" w:space="0" w:color="auto"/>
              <w:right w:val="single" w:sz="2" w:space="0" w:color="auto"/>
            </w:tcBorders>
          </w:tcPr>
          <w:p w14:paraId="0826AE16" w14:textId="77777777" w:rsidR="00931012" w:rsidRPr="007D1586" w:rsidRDefault="00931012" w:rsidP="00DF0775">
            <w:pPr>
              <w:pStyle w:val="Zkladntext3"/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úvazek</w:t>
            </w:r>
          </w:p>
        </w:tc>
        <w:tc>
          <w:tcPr>
            <w:tcW w:w="376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</w:tcPr>
          <w:p w14:paraId="4EF13937" w14:textId="700140DE" w:rsidR="00931012" w:rsidRPr="008A6083" w:rsidRDefault="00735B1D" w:rsidP="00DF0775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931012">
              <w:rPr>
                <w:sz w:val="24"/>
                <w:szCs w:val="24"/>
              </w:rPr>
              <w:t>e fyzických osobách</w:t>
            </w:r>
          </w:p>
        </w:tc>
      </w:tr>
      <w:tr w:rsidR="007C46DD" w:rsidRPr="0044278D" w14:paraId="5424E636" w14:textId="77777777" w:rsidTr="007C46DD">
        <w:tc>
          <w:tcPr>
            <w:tcW w:w="4088" w:type="dxa"/>
            <w:tcBorders>
              <w:top w:val="double" w:sz="4" w:space="0" w:color="auto"/>
              <w:left w:val="single" w:sz="2" w:space="0" w:color="auto"/>
              <w:right w:val="single" w:sz="4" w:space="0" w:color="auto"/>
            </w:tcBorders>
          </w:tcPr>
          <w:p w14:paraId="24F29559" w14:textId="7117B591" w:rsidR="007C46DD" w:rsidRPr="007D1586" w:rsidRDefault="007C46DD" w:rsidP="00DF0775">
            <w:pPr>
              <w:pStyle w:val="Zkladntext3"/>
              <w:spacing w:after="0"/>
              <w:rPr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Celk</w:t>
            </w:r>
            <w:proofErr w:type="spellEnd"/>
            <w:r>
              <w:rPr>
                <w:bCs/>
                <w:sz w:val="24"/>
                <w:szCs w:val="24"/>
              </w:rPr>
              <w:t>. p</w:t>
            </w:r>
            <w:r w:rsidRPr="007D1586">
              <w:rPr>
                <w:bCs/>
                <w:sz w:val="24"/>
                <w:szCs w:val="24"/>
              </w:rPr>
              <w:t xml:space="preserve">očet </w:t>
            </w:r>
            <w:r>
              <w:rPr>
                <w:bCs/>
                <w:sz w:val="24"/>
                <w:szCs w:val="24"/>
              </w:rPr>
              <w:t>provozních zaměstnanců</w:t>
            </w:r>
          </w:p>
        </w:tc>
        <w:tc>
          <w:tcPr>
            <w:tcW w:w="1168" w:type="dxa"/>
            <w:tcBorders>
              <w:top w:val="double" w:sz="4" w:space="0" w:color="auto"/>
              <w:left w:val="single" w:sz="4" w:space="0" w:color="auto"/>
              <w:right w:val="single" w:sz="2" w:space="0" w:color="auto"/>
            </w:tcBorders>
          </w:tcPr>
          <w:p w14:paraId="0958439D" w14:textId="68BCF029" w:rsidR="007C46DD" w:rsidRPr="007D1586" w:rsidRDefault="00C0572F" w:rsidP="00DF0775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A268E11" w14:textId="33563BFF" w:rsidR="007C46DD" w:rsidRPr="008A6083" w:rsidRDefault="00C0572F" w:rsidP="00DF0775">
            <w:pPr>
              <w:pStyle w:val="Zkladntext3"/>
              <w:spacing w:after="0"/>
              <w:jc w:val="center"/>
              <w:rPr>
                <w:sz w:val="24"/>
                <w:szCs w:val="24"/>
                <w:highlight w:val="yellow"/>
              </w:rPr>
            </w:pPr>
            <w:r w:rsidRPr="00D1448E">
              <w:rPr>
                <w:sz w:val="24"/>
                <w:szCs w:val="24"/>
              </w:rPr>
              <w:t>4</w:t>
            </w:r>
          </w:p>
        </w:tc>
      </w:tr>
      <w:tr w:rsidR="00931012" w:rsidRPr="0044278D" w14:paraId="0977A66D" w14:textId="77777777" w:rsidTr="007C46DD">
        <w:tc>
          <w:tcPr>
            <w:tcW w:w="4088" w:type="dxa"/>
            <w:tcBorders>
              <w:top w:val="double" w:sz="4" w:space="0" w:color="auto"/>
              <w:left w:val="single" w:sz="2" w:space="0" w:color="auto"/>
              <w:right w:val="single" w:sz="4" w:space="0" w:color="auto"/>
            </w:tcBorders>
          </w:tcPr>
          <w:p w14:paraId="2BF9CEA1" w14:textId="77777777" w:rsidR="00931012" w:rsidRPr="007D1586" w:rsidRDefault="00931012" w:rsidP="00DF0775">
            <w:pPr>
              <w:pStyle w:val="Zkladntext3"/>
              <w:spacing w:after="0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>z toho: na dobu určitou</w:t>
            </w:r>
          </w:p>
        </w:tc>
        <w:tc>
          <w:tcPr>
            <w:tcW w:w="1168" w:type="dxa"/>
            <w:tcBorders>
              <w:top w:val="double" w:sz="4" w:space="0" w:color="auto"/>
              <w:left w:val="single" w:sz="4" w:space="0" w:color="auto"/>
              <w:right w:val="single" w:sz="2" w:space="0" w:color="auto"/>
            </w:tcBorders>
          </w:tcPr>
          <w:p w14:paraId="2978B115" w14:textId="77777777" w:rsidR="00931012" w:rsidRPr="007D1586" w:rsidRDefault="00931012" w:rsidP="00DF0775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68" w:type="dxa"/>
            <w:tcBorders>
              <w:top w:val="double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62E4E1F" w14:textId="0B633D20" w:rsidR="00931012" w:rsidRPr="008A6083" w:rsidRDefault="00D1448E" w:rsidP="00DF0775">
            <w:pPr>
              <w:pStyle w:val="Zkladntext3"/>
              <w:spacing w:after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1</w:t>
            </w:r>
          </w:p>
        </w:tc>
      </w:tr>
      <w:tr w:rsidR="00931012" w:rsidRPr="0044278D" w14:paraId="10BAA00B" w14:textId="77777777" w:rsidTr="00F85FB1">
        <w:tc>
          <w:tcPr>
            <w:tcW w:w="4088" w:type="dxa"/>
            <w:tcBorders>
              <w:left w:val="single" w:sz="2" w:space="0" w:color="auto"/>
              <w:right w:val="single" w:sz="4" w:space="0" w:color="auto"/>
            </w:tcBorders>
          </w:tcPr>
          <w:p w14:paraId="4E3848B0" w14:textId="77777777" w:rsidR="00931012" w:rsidRPr="007D1586" w:rsidRDefault="00931012" w:rsidP="00F11238">
            <w:pPr>
              <w:pStyle w:val="Zkladntext3"/>
              <w:spacing w:after="0"/>
              <w:ind w:left="709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 xml:space="preserve">na dobu neurčitou </w:t>
            </w:r>
          </w:p>
        </w:tc>
        <w:tc>
          <w:tcPr>
            <w:tcW w:w="1168" w:type="dxa"/>
            <w:tcBorders>
              <w:left w:val="single" w:sz="4" w:space="0" w:color="auto"/>
              <w:right w:val="single" w:sz="2" w:space="0" w:color="auto"/>
            </w:tcBorders>
          </w:tcPr>
          <w:p w14:paraId="60495E67" w14:textId="77777777" w:rsidR="00931012" w:rsidRPr="007D1586" w:rsidRDefault="00931012" w:rsidP="00DF0775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68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9B786C8" w14:textId="42D54921" w:rsidR="00931012" w:rsidRPr="008A6083" w:rsidRDefault="00D1448E" w:rsidP="00DF0775">
            <w:pPr>
              <w:pStyle w:val="Zkladntext3"/>
              <w:spacing w:after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3</w:t>
            </w:r>
          </w:p>
        </w:tc>
      </w:tr>
      <w:tr w:rsidR="00931012" w:rsidRPr="0044278D" w14:paraId="5BF6EEF1" w14:textId="77777777" w:rsidTr="00F85FB1">
        <w:trPr>
          <w:cantSplit/>
          <w:trHeight w:val="285"/>
        </w:trPr>
        <w:tc>
          <w:tcPr>
            <w:tcW w:w="4088" w:type="dxa"/>
            <w:tcBorders>
              <w:left w:val="single" w:sz="2" w:space="0" w:color="auto"/>
              <w:right w:val="single" w:sz="4" w:space="0" w:color="auto"/>
            </w:tcBorders>
          </w:tcPr>
          <w:p w14:paraId="75E03630" w14:textId="77777777" w:rsidR="00931012" w:rsidRPr="007D1586" w:rsidRDefault="00931012" w:rsidP="00DF0775">
            <w:pPr>
              <w:pStyle w:val="Zkladntext3"/>
              <w:spacing w:after="0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 xml:space="preserve">počet důchodců </w:t>
            </w:r>
          </w:p>
        </w:tc>
        <w:tc>
          <w:tcPr>
            <w:tcW w:w="1168" w:type="dxa"/>
            <w:tcBorders>
              <w:left w:val="single" w:sz="4" w:space="0" w:color="auto"/>
              <w:right w:val="single" w:sz="2" w:space="0" w:color="auto"/>
            </w:tcBorders>
          </w:tcPr>
          <w:p w14:paraId="358BC5C0" w14:textId="77777777" w:rsidR="00931012" w:rsidRPr="007D1586" w:rsidRDefault="00931012" w:rsidP="00DF0775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6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2E2965" w14:textId="77777777" w:rsidR="00931012" w:rsidRPr="008A6083" w:rsidRDefault="00931012" w:rsidP="00DF0775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931012" w:rsidRPr="0044278D" w14:paraId="6116BDC7" w14:textId="77777777" w:rsidTr="00F85FB1">
        <w:trPr>
          <w:cantSplit/>
          <w:trHeight w:val="225"/>
        </w:trPr>
        <w:tc>
          <w:tcPr>
            <w:tcW w:w="4088" w:type="dxa"/>
            <w:tcBorders>
              <w:left w:val="single" w:sz="2" w:space="0" w:color="auto"/>
              <w:right w:val="single" w:sz="4" w:space="0" w:color="auto"/>
            </w:tcBorders>
          </w:tcPr>
          <w:p w14:paraId="2B3978EE" w14:textId="77777777" w:rsidR="00931012" w:rsidRPr="007D1586" w:rsidRDefault="00931012" w:rsidP="00DF0775">
            <w:pPr>
              <w:pStyle w:val="Zkladntext3"/>
              <w:spacing w:after="0"/>
              <w:rPr>
                <w:sz w:val="24"/>
                <w:szCs w:val="24"/>
              </w:rPr>
            </w:pPr>
            <w:r w:rsidRPr="007D1586">
              <w:rPr>
                <w:sz w:val="24"/>
                <w:szCs w:val="24"/>
              </w:rPr>
              <w:t>mateřská/rodičovská dovolená</w:t>
            </w:r>
          </w:p>
        </w:tc>
        <w:tc>
          <w:tcPr>
            <w:tcW w:w="1168" w:type="dxa"/>
            <w:tcBorders>
              <w:left w:val="single" w:sz="4" w:space="0" w:color="auto"/>
              <w:right w:val="single" w:sz="2" w:space="0" w:color="auto"/>
            </w:tcBorders>
          </w:tcPr>
          <w:p w14:paraId="56E11315" w14:textId="77777777" w:rsidR="00931012" w:rsidRPr="007D1586" w:rsidRDefault="00931012" w:rsidP="00DF0775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68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A5F78E" w14:textId="77777777" w:rsidR="00931012" w:rsidRPr="008A6083" w:rsidRDefault="00931012" w:rsidP="00DF0775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931012" w:rsidRPr="0044278D" w14:paraId="7BD608C3" w14:textId="77777777" w:rsidTr="00F85FB1">
        <w:trPr>
          <w:cantSplit/>
          <w:trHeight w:val="180"/>
        </w:trPr>
        <w:tc>
          <w:tcPr>
            <w:tcW w:w="4088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407B682A" w14:textId="29F9446D" w:rsidR="00931012" w:rsidRPr="007D1586" w:rsidRDefault="007C46DD" w:rsidP="00DF0775">
            <w:pPr>
              <w:pStyle w:val="Zkladntext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F11238">
              <w:rPr>
                <w:sz w:val="24"/>
                <w:szCs w:val="24"/>
              </w:rPr>
              <w:t>očet zaměstnanců na DPP/DPČ</w:t>
            </w:r>
          </w:p>
        </w:tc>
        <w:tc>
          <w:tcPr>
            <w:tcW w:w="1168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957EA2C" w14:textId="77777777" w:rsidR="00931012" w:rsidRPr="007D1586" w:rsidRDefault="00931012" w:rsidP="00DF0775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3768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BF8ECD" w14:textId="77777777" w:rsidR="00931012" w:rsidRPr="008A6083" w:rsidRDefault="00931012" w:rsidP="00DF0775">
            <w:pPr>
              <w:pStyle w:val="Zkladntext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14:paraId="1BE5EEDF" w14:textId="77777777" w:rsidR="00931012" w:rsidRDefault="00931012" w:rsidP="004E7C12">
      <w:pPr>
        <w:rPr>
          <w:b/>
          <w:color w:val="00000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5"/>
      </w:tblGrid>
      <w:tr w:rsidR="004F586D" w14:paraId="518A9B0B" w14:textId="77777777" w:rsidTr="004F586D">
        <w:tc>
          <w:tcPr>
            <w:tcW w:w="2265" w:type="dxa"/>
          </w:tcPr>
          <w:p w14:paraId="37AAE171" w14:textId="3FEFD86A" w:rsidR="004F586D" w:rsidRDefault="004F586D" w:rsidP="004E7C12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Externisté</w:t>
            </w:r>
          </w:p>
        </w:tc>
        <w:sdt>
          <w:sdtPr>
            <w:rPr>
              <w:b/>
              <w:color w:val="000000"/>
            </w:rPr>
            <w:id w:val="1960607120"/>
            <w:placeholder>
              <w:docPart w:val="DefaultPlaceholder_-1854013438"/>
            </w:placeholder>
            <w:comboBox>
              <w:listItem w:value="Zvolte položku."/>
              <w:listItem w:displayText="admin.pracovník" w:value="admin.pracovník"/>
              <w:listItem w:displayText="mzdová účetní" w:value="mzdová účetní"/>
              <w:listItem w:displayText="správce IT" w:value="správce IT"/>
              <w:listItem w:displayText="účetní" w:value="účetní"/>
            </w:comboBox>
          </w:sdtPr>
          <w:sdtContent>
            <w:tc>
              <w:tcPr>
                <w:tcW w:w="2265" w:type="dxa"/>
              </w:tcPr>
              <w:p w14:paraId="31977ACD" w14:textId="48167929" w:rsidR="004F586D" w:rsidRDefault="00C0572F" w:rsidP="004E7C12">
                <w:pPr>
                  <w:rPr>
                    <w:b/>
                    <w:color w:val="000000"/>
                  </w:rPr>
                </w:pPr>
                <w:r>
                  <w:rPr>
                    <w:b/>
                    <w:color w:val="000000"/>
                  </w:rPr>
                  <w:t>mzdová účetní</w:t>
                </w:r>
              </w:p>
            </w:tc>
          </w:sdtContent>
        </w:sdt>
        <w:sdt>
          <w:sdtPr>
            <w:rPr>
              <w:rStyle w:val="WW8Num1z0"/>
              <w:color w:val="808080"/>
            </w:rPr>
            <w:id w:val="-88311735"/>
            <w:placeholder>
              <w:docPart w:val="B48C50FC5D094B44A9E572B900DA2A16"/>
            </w:placeholder>
            <w:comboBox>
              <w:listItem w:value="Zvolte položku."/>
              <w:listItem w:displayText="správce IT" w:value="správce IT"/>
              <w:listItem w:displayText="mzdová účetní" w:value="mzdová účetní"/>
              <w:listItem w:displayText="účetní" w:value="účetní"/>
            </w:comboBox>
          </w:sdtPr>
          <w:sdtContent>
            <w:tc>
              <w:tcPr>
                <w:tcW w:w="2265" w:type="dxa"/>
              </w:tcPr>
              <w:p w14:paraId="1B4EE0A5" w14:textId="08449639" w:rsidR="004F586D" w:rsidRDefault="00C0572F" w:rsidP="004E7C12">
                <w:pPr>
                  <w:rPr>
                    <w:b/>
                    <w:color w:val="000000"/>
                  </w:rPr>
                </w:pPr>
                <w:r>
                  <w:rPr>
                    <w:rStyle w:val="WW8Num1z0"/>
                    <w:color w:val="808080"/>
                  </w:rPr>
                  <w:t>účetní</w:t>
                </w:r>
              </w:p>
            </w:tc>
          </w:sdtContent>
        </w:sdt>
        <w:sdt>
          <w:sdtPr>
            <w:rPr>
              <w:rStyle w:val="WW8Num1z0"/>
              <w:color w:val="808080"/>
            </w:rPr>
            <w:id w:val="1368101571"/>
            <w:placeholder>
              <w:docPart w:val="FED0298507EC4605B37EE6CE5092CBB2"/>
            </w:placeholder>
            <w:comboBox>
              <w:listItem w:value="Zvolte položku."/>
              <w:listItem w:displayText="správce IT" w:value="správce IT"/>
              <w:listItem w:displayText="mzdová účetní" w:value="mzdová účetní"/>
              <w:listItem w:displayText="účetní" w:value="účetní"/>
            </w:comboBox>
          </w:sdtPr>
          <w:sdtContent>
            <w:tc>
              <w:tcPr>
                <w:tcW w:w="2265" w:type="dxa"/>
              </w:tcPr>
              <w:p w14:paraId="3C0CC912" w14:textId="20FF269F" w:rsidR="004F586D" w:rsidRDefault="00C0572F" w:rsidP="004E7C12">
                <w:pPr>
                  <w:rPr>
                    <w:b/>
                    <w:color w:val="000000"/>
                  </w:rPr>
                </w:pPr>
                <w:r>
                  <w:rPr>
                    <w:rStyle w:val="WW8Num1z0"/>
                    <w:color w:val="808080"/>
                  </w:rPr>
                  <w:t>správce IT</w:t>
                </w:r>
              </w:p>
            </w:tc>
          </w:sdtContent>
        </w:sdt>
      </w:tr>
    </w:tbl>
    <w:p w14:paraId="0BE30843" w14:textId="77777777" w:rsidR="001A6130" w:rsidRDefault="001A6130" w:rsidP="004E7C12">
      <w:pPr>
        <w:rPr>
          <w:b/>
          <w:color w:val="000000"/>
        </w:rPr>
      </w:pPr>
    </w:p>
    <w:p w14:paraId="799F61F5" w14:textId="77777777" w:rsidR="000F6386" w:rsidRDefault="000F6386">
      <w:pPr>
        <w:suppressAutoHyphens w:val="0"/>
        <w:rPr>
          <w:b/>
          <w:color w:val="000000"/>
        </w:rPr>
      </w:pPr>
      <w:r>
        <w:rPr>
          <w:b/>
          <w:color w:val="000000"/>
        </w:rPr>
        <w:br w:type="page"/>
      </w:r>
    </w:p>
    <w:p w14:paraId="0663C193" w14:textId="5D900868" w:rsidR="004E7C12" w:rsidRDefault="004E7C12" w:rsidP="004E7C12">
      <w:r>
        <w:rPr>
          <w:b/>
          <w:color w:val="000000"/>
        </w:rPr>
        <w:lastRenderedPageBreak/>
        <w:t>Věková skladba</w:t>
      </w:r>
      <w:r w:rsidR="00972D46">
        <w:rPr>
          <w:b/>
          <w:color w:val="000000"/>
        </w:rPr>
        <w:t xml:space="preserve"> zaměstnanců školy</w:t>
      </w:r>
      <w:r>
        <w:rPr>
          <w:b/>
          <w:color w:val="000000"/>
        </w:rPr>
        <w:t>:</w:t>
      </w:r>
    </w:p>
    <w:p w14:paraId="3C05D28F" w14:textId="675BA65E" w:rsidR="004E7C12" w:rsidRDefault="004E7C12" w:rsidP="004E7C12">
      <w:r>
        <w:rPr>
          <w:b/>
          <w:color w:val="000000"/>
        </w:rPr>
        <w:t>pedagogických pracovníků</w:t>
      </w:r>
      <w:r w:rsidR="002F6363">
        <w:rPr>
          <w:b/>
          <w:color w:val="000000"/>
        </w:rPr>
        <w:t xml:space="preserve"> (ve fyzických osobách)</w:t>
      </w:r>
      <w:r>
        <w:rPr>
          <w:b/>
          <w:color w:val="000000"/>
        </w:rPr>
        <w:t xml:space="preserve"> </w:t>
      </w:r>
    </w:p>
    <w:tbl>
      <w:tblPr>
        <w:tblW w:w="940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1"/>
        <w:gridCol w:w="1238"/>
        <w:gridCol w:w="1239"/>
        <w:gridCol w:w="1239"/>
        <w:gridCol w:w="1308"/>
        <w:gridCol w:w="1275"/>
        <w:gridCol w:w="1325"/>
      </w:tblGrid>
      <w:tr w:rsidR="004E7C12" w14:paraId="2652B0C9" w14:textId="77777777" w:rsidTr="007C46DD">
        <w:trPr>
          <w:trHeight w:val="765"/>
        </w:trPr>
        <w:tc>
          <w:tcPr>
            <w:tcW w:w="1781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466B8D98" w14:textId="77777777" w:rsidR="004E7C12" w:rsidRDefault="004E7C12" w:rsidP="000D24B5">
            <w:r>
              <w:t> </w:t>
            </w:r>
          </w:p>
        </w:tc>
        <w:tc>
          <w:tcPr>
            <w:tcW w:w="1238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723CB4C" w14:textId="6B674216" w:rsidR="004E7C12" w:rsidRDefault="00B66346" w:rsidP="000D24B5">
            <w:pPr>
              <w:jc w:val="center"/>
            </w:pPr>
            <w:r>
              <w:rPr>
                <w:b/>
                <w:bCs/>
              </w:rPr>
              <w:t>do</w:t>
            </w:r>
            <w:r w:rsidR="004E7C12">
              <w:rPr>
                <w:b/>
                <w:bCs/>
              </w:rPr>
              <w:t xml:space="preserve"> 30 let</w:t>
            </w:r>
          </w:p>
        </w:tc>
        <w:tc>
          <w:tcPr>
            <w:tcW w:w="1239" w:type="dxa"/>
            <w:tcBorders>
              <w:top w:val="single" w:sz="2" w:space="0" w:color="auto"/>
              <w:left w:val="single" w:sz="4" w:space="0" w:color="969696"/>
              <w:bottom w:val="double" w:sz="4" w:space="0" w:color="auto"/>
            </w:tcBorders>
            <w:shd w:val="clear" w:color="auto" w:fill="auto"/>
            <w:vAlign w:val="center"/>
          </w:tcPr>
          <w:p w14:paraId="233AFC9A" w14:textId="77777777" w:rsidR="004E7C12" w:rsidRPr="007F721E" w:rsidRDefault="004E7C12" w:rsidP="000D24B5">
            <w:pPr>
              <w:jc w:val="center"/>
            </w:pPr>
            <w:proofErr w:type="gramStart"/>
            <w:r w:rsidRPr="007F721E">
              <w:rPr>
                <w:b/>
                <w:bCs/>
              </w:rPr>
              <w:t>31 - 40</w:t>
            </w:r>
            <w:proofErr w:type="gramEnd"/>
            <w:r w:rsidRPr="007F721E">
              <w:rPr>
                <w:b/>
                <w:bCs/>
              </w:rPr>
              <w:t xml:space="preserve"> let</w:t>
            </w:r>
          </w:p>
        </w:tc>
        <w:tc>
          <w:tcPr>
            <w:tcW w:w="1239" w:type="dxa"/>
            <w:tcBorders>
              <w:top w:val="single" w:sz="2" w:space="0" w:color="auto"/>
              <w:left w:val="single" w:sz="4" w:space="0" w:color="969696"/>
              <w:bottom w:val="double" w:sz="4" w:space="0" w:color="auto"/>
            </w:tcBorders>
            <w:shd w:val="clear" w:color="auto" w:fill="auto"/>
            <w:vAlign w:val="center"/>
          </w:tcPr>
          <w:p w14:paraId="28F95931" w14:textId="77777777" w:rsidR="004E7C12" w:rsidRPr="007F721E" w:rsidRDefault="004E7C12" w:rsidP="000D24B5">
            <w:pPr>
              <w:jc w:val="center"/>
            </w:pPr>
            <w:proofErr w:type="gramStart"/>
            <w:r w:rsidRPr="007F721E">
              <w:rPr>
                <w:b/>
                <w:bCs/>
              </w:rPr>
              <w:t>41 - 50</w:t>
            </w:r>
            <w:proofErr w:type="gramEnd"/>
            <w:r w:rsidRPr="007F721E">
              <w:rPr>
                <w:b/>
                <w:bCs/>
              </w:rPr>
              <w:t xml:space="preserve"> let</w:t>
            </w:r>
          </w:p>
        </w:tc>
        <w:tc>
          <w:tcPr>
            <w:tcW w:w="1308" w:type="dxa"/>
            <w:tcBorders>
              <w:top w:val="single" w:sz="2" w:space="0" w:color="auto"/>
              <w:left w:val="single" w:sz="4" w:space="0" w:color="969696"/>
              <w:bottom w:val="double" w:sz="4" w:space="0" w:color="auto"/>
            </w:tcBorders>
            <w:shd w:val="clear" w:color="auto" w:fill="auto"/>
            <w:vAlign w:val="center"/>
          </w:tcPr>
          <w:p w14:paraId="00DF7DF4" w14:textId="10C1792F" w:rsidR="004E7C12" w:rsidRPr="007F721E" w:rsidRDefault="004E7C12" w:rsidP="000D24B5">
            <w:pPr>
              <w:jc w:val="center"/>
            </w:pPr>
            <w:proofErr w:type="gramStart"/>
            <w:r w:rsidRPr="007F721E">
              <w:rPr>
                <w:b/>
                <w:bCs/>
              </w:rPr>
              <w:t xml:space="preserve">51 </w:t>
            </w:r>
            <w:r w:rsidR="00E01378">
              <w:rPr>
                <w:b/>
                <w:bCs/>
              </w:rPr>
              <w:t>–</w:t>
            </w:r>
            <w:r w:rsidRPr="007F721E">
              <w:rPr>
                <w:b/>
                <w:bCs/>
              </w:rPr>
              <w:t xml:space="preserve"> </w:t>
            </w:r>
            <w:r w:rsidR="00E01378">
              <w:rPr>
                <w:b/>
                <w:bCs/>
              </w:rPr>
              <w:t>60</w:t>
            </w:r>
            <w:proofErr w:type="gramEnd"/>
            <w:r w:rsidR="00E01378">
              <w:rPr>
                <w:b/>
                <w:bCs/>
              </w:rPr>
              <w:t xml:space="preserve"> let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4" w:space="0" w:color="969696"/>
              <w:bottom w:val="double" w:sz="4" w:space="0" w:color="auto"/>
            </w:tcBorders>
            <w:shd w:val="clear" w:color="auto" w:fill="auto"/>
            <w:vAlign w:val="center"/>
          </w:tcPr>
          <w:p w14:paraId="18EFA241" w14:textId="158FECAD" w:rsidR="004E7C12" w:rsidRPr="007F721E" w:rsidRDefault="00E01378" w:rsidP="000D24B5">
            <w:pPr>
              <w:jc w:val="center"/>
            </w:pPr>
            <w:r>
              <w:rPr>
                <w:b/>
                <w:bCs/>
              </w:rPr>
              <w:t>nad 61 let</w:t>
            </w:r>
          </w:p>
        </w:tc>
        <w:tc>
          <w:tcPr>
            <w:tcW w:w="1325" w:type="dxa"/>
            <w:tcBorders>
              <w:top w:val="single" w:sz="2" w:space="0" w:color="auto"/>
              <w:left w:val="single" w:sz="4" w:space="0" w:color="969696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305C53" w14:textId="77777777" w:rsidR="004E7C12" w:rsidRPr="007F721E" w:rsidRDefault="004E7C12" w:rsidP="000D24B5">
            <w:pPr>
              <w:jc w:val="center"/>
            </w:pPr>
            <w:r w:rsidRPr="007F721E">
              <w:rPr>
                <w:b/>
                <w:bCs/>
              </w:rPr>
              <w:t>celkem</w:t>
            </w:r>
          </w:p>
        </w:tc>
      </w:tr>
      <w:tr w:rsidR="004E7C12" w14:paraId="562B4FC1" w14:textId="77777777" w:rsidTr="007C46DD">
        <w:trPr>
          <w:trHeight w:val="77"/>
        </w:trPr>
        <w:tc>
          <w:tcPr>
            <w:tcW w:w="1781" w:type="dxa"/>
            <w:tcBorders>
              <w:top w:val="double" w:sz="4" w:space="0" w:color="auto"/>
              <w:left w:val="single" w:sz="2" w:space="0" w:color="auto"/>
              <w:bottom w:val="single" w:sz="4" w:space="0" w:color="969696"/>
              <w:right w:val="single" w:sz="2" w:space="0" w:color="auto"/>
            </w:tcBorders>
            <w:shd w:val="clear" w:color="auto" w:fill="auto"/>
            <w:vAlign w:val="bottom"/>
          </w:tcPr>
          <w:p w14:paraId="4D54DBE5" w14:textId="77777777" w:rsidR="004E7C12" w:rsidRDefault="004E7C12" w:rsidP="0038262E">
            <w:pPr>
              <w:spacing w:line="276" w:lineRule="auto"/>
            </w:pPr>
            <w:r>
              <w:t>celkem</w:t>
            </w:r>
          </w:p>
        </w:tc>
        <w:tc>
          <w:tcPr>
            <w:tcW w:w="1238" w:type="dxa"/>
            <w:tcBorders>
              <w:top w:val="double" w:sz="4" w:space="0" w:color="auto"/>
              <w:left w:val="single" w:sz="2" w:space="0" w:color="auto"/>
              <w:bottom w:val="single" w:sz="4" w:space="0" w:color="969696"/>
            </w:tcBorders>
            <w:shd w:val="clear" w:color="auto" w:fill="auto"/>
            <w:vAlign w:val="center"/>
          </w:tcPr>
          <w:p w14:paraId="4B84C7F7" w14:textId="0DF4250A" w:rsidR="004E7C12" w:rsidRPr="00026D11" w:rsidRDefault="00C0572F" w:rsidP="0038262E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39" w:type="dxa"/>
            <w:tcBorders>
              <w:top w:val="double" w:sz="4" w:space="0" w:color="auto"/>
              <w:left w:val="single" w:sz="4" w:space="0" w:color="969696"/>
              <w:bottom w:val="single" w:sz="4" w:space="0" w:color="969696"/>
            </w:tcBorders>
            <w:shd w:val="clear" w:color="auto" w:fill="auto"/>
            <w:vAlign w:val="center"/>
          </w:tcPr>
          <w:p w14:paraId="3FF83E86" w14:textId="538D929A" w:rsidR="004E7C12" w:rsidRPr="00026D11" w:rsidRDefault="00C0572F" w:rsidP="0038262E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239" w:type="dxa"/>
            <w:tcBorders>
              <w:top w:val="double" w:sz="4" w:space="0" w:color="auto"/>
              <w:left w:val="single" w:sz="4" w:space="0" w:color="969696"/>
              <w:bottom w:val="single" w:sz="4" w:space="0" w:color="969696"/>
            </w:tcBorders>
            <w:shd w:val="clear" w:color="auto" w:fill="auto"/>
            <w:vAlign w:val="center"/>
          </w:tcPr>
          <w:p w14:paraId="318374D2" w14:textId="58E4B0DD" w:rsidR="004E7C12" w:rsidRPr="00026D11" w:rsidRDefault="00C0572F" w:rsidP="0038262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308" w:type="dxa"/>
            <w:tcBorders>
              <w:top w:val="double" w:sz="4" w:space="0" w:color="auto"/>
              <w:left w:val="single" w:sz="4" w:space="0" w:color="969696"/>
              <w:bottom w:val="single" w:sz="4" w:space="0" w:color="969696"/>
            </w:tcBorders>
            <w:shd w:val="clear" w:color="auto" w:fill="auto"/>
            <w:vAlign w:val="center"/>
          </w:tcPr>
          <w:p w14:paraId="1B256379" w14:textId="2FA577E9" w:rsidR="004E7C12" w:rsidRPr="00026D11" w:rsidRDefault="00C0572F" w:rsidP="0038262E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969696"/>
              <w:bottom w:val="single" w:sz="4" w:space="0" w:color="969696"/>
            </w:tcBorders>
            <w:shd w:val="clear" w:color="auto" w:fill="auto"/>
            <w:vAlign w:val="center"/>
          </w:tcPr>
          <w:p w14:paraId="0465E1DE" w14:textId="1AF50C71" w:rsidR="004E7C12" w:rsidRPr="00026D11" w:rsidRDefault="00C0572F" w:rsidP="0038262E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325" w:type="dxa"/>
            <w:tcBorders>
              <w:top w:val="double" w:sz="4" w:space="0" w:color="auto"/>
              <w:left w:val="single" w:sz="4" w:space="0" w:color="969696"/>
              <w:bottom w:val="single" w:sz="4" w:space="0" w:color="969696"/>
              <w:right w:val="single" w:sz="2" w:space="0" w:color="auto"/>
            </w:tcBorders>
            <w:shd w:val="clear" w:color="auto" w:fill="auto"/>
            <w:vAlign w:val="center"/>
          </w:tcPr>
          <w:p w14:paraId="5396AB02" w14:textId="647B03F8" w:rsidR="004E7C12" w:rsidRPr="00026D11" w:rsidRDefault="00C0572F" w:rsidP="0038262E">
            <w:pPr>
              <w:spacing w:line="276" w:lineRule="auto"/>
              <w:jc w:val="center"/>
            </w:pPr>
            <w:r>
              <w:t>8</w:t>
            </w:r>
          </w:p>
        </w:tc>
      </w:tr>
      <w:tr w:rsidR="004E7C12" w14:paraId="2E46A4C6" w14:textId="77777777" w:rsidTr="00F85FB1">
        <w:trPr>
          <w:trHeight w:val="255"/>
        </w:trPr>
        <w:tc>
          <w:tcPr>
            <w:tcW w:w="1781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569F8BC2" w14:textId="77777777" w:rsidR="004E7C12" w:rsidRDefault="004E7C12" w:rsidP="0038262E">
            <w:pPr>
              <w:spacing w:line="276" w:lineRule="auto"/>
            </w:pPr>
            <w:r>
              <w:t>z toho ženy</w:t>
            </w:r>
          </w:p>
        </w:tc>
        <w:tc>
          <w:tcPr>
            <w:tcW w:w="1238" w:type="dxa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14:paraId="41C179DA" w14:textId="5CE41447" w:rsidR="004E7C12" w:rsidRPr="00026D11" w:rsidRDefault="00C0572F" w:rsidP="0038262E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39" w:type="dxa"/>
            <w:tcBorders>
              <w:left w:val="single" w:sz="4" w:space="0" w:color="969696"/>
              <w:bottom w:val="single" w:sz="2" w:space="0" w:color="auto"/>
            </w:tcBorders>
            <w:shd w:val="clear" w:color="auto" w:fill="auto"/>
            <w:vAlign w:val="bottom"/>
          </w:tcPr>
          <w:p w14:paraId="366C7B02" w14:textId="793DF4C9" w:rsidR="004E7C12" w:rsidRPr="00026D11" w:rsidRDefault="00C0572F" w:rsidP="0038262E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239" w:type="dxa"/>
            <w:tcBorders>
              <w:left w:val="single" w:sz="4" w:space="0" w:color="969696"/>
              <w:bottom w:val="single" w:sz="2" w:space="0" w:color="auto"/>
            </w:tcBorders>
            <w:shd w:val="clear" w:color="auto" w:fill="auto"/>
            <w:vAlign w:val="bottom"/>
          </w:tcPr>
          <w:p w14:paraId="7AB7DB42" w14:textId="5861F336" w:rsidR="004E7C12" w:rsidRPr="00026D11" w:rsidRDefault="00C0572F" w:rsidP="0038262E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308" w:type="dxa"/>
            <w:tcBorders>
              <w:left w:val="single" w:sz="4" w:space="0" w:color="969696"/>
              <w:bottom w:val="single" w:sz="2" w:space="0" w:color="auto"/>
            </w:tcBorders>
            <w:shd w:val="clear" w:color="auto" w:fill="auto"/>
            <w:vAlign w:val="bottom"/>
          </w:tcPr>
          <w:p w14:paraId="7A636384" w14:textId="69D35232" w:rsidR="004E7C12" w:rsidRPr="00026D11" w:rsidRDefault="00C0572F" w:rsidP="0038262E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275" w:type="dxa"/>
            <w:tcBorders>
              <w:left w:val="single" w:sz="4" w:space="0" w:color="969696"/>
              <w:bottom w:val="single" w:sz="2" w:space="0" w:color="auto"/>
            </w:tcBorders>
            <w:shd w:val="clear" w:color="auto" w:fill="auto"/>
            <w:vAlign w:val="bottom"/>
          </w:tcPr>
          <w:p w14:paraId="51EDB890" w14:textId="45EB0711" w:rsidR="004E7C12" w:rsidRPr="00026D11" w:rsidRDefault="00C0572F" w:rsidP="0038262E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325" w:type="dxa"/>
            <w:tcBorders>
              <w:left w:val="single" w:sz="4" w:space="0" w:color="969696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7CE3EA9" w14:textId="5E543767" w:rsidR="004E7C12" w:rsidRPr="00026D11" w:rsidRDefault="00C0572F" w:rsidP="0038262E">
            <w:pPr>
              <w:spacing w:line="276" w:lineRule="auto"/>
              <w:jc w:val="center"/>
            </w:pPr>
            <w:r>
              <w:t>8</w:t>
            </w:r>
          </w:p>
        </w:tc>
      </w:tr>
    </w:tbl>
    <w:p w14:paraId="672C0F6D" w14:textId="77777777" w:rsidR="0038262E" w:rsidRDefault="0038262E" w:rsidP="004E7C12">
      <w:pPr>
        <w:rPr>
          <w:b/>
        </w:rPr>
      </w:pPr>
    </w:p>
    <w:p w14:paraId="2058BE16" w14:textId="49F2317D" w:rsidR="004E7C12" w:rsidRPr="00477CA5" w:rsidRDefault="004E7C12" w:rsidP="004E7C12">
      <w:pPr>
        <w:rPr>
          <w:b/>
        </w:rPr>
      </w:pPr>
      <w:r w:rsidRPr="00477CA5">
        <w:rPr>
          <w:b/>
        </w:rPr>
        <w:t>nepedagogických pracovníků</w:t>
      </w:r>
      <w:r w:rsidR="002F6363">
        <w:rPr>
          <w:b/>
        </w:rPr>
        <w:t xml:space="preserve"> (ve fyzických osobách)</w:t>
      </w:r>
    </w:p>
    <w:tbl>
      <w:tblPr>
        <w:tblW w:w="9338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3"/>
        <w:gridCol w:w="1249"/>
        <w:gridCol w:w="1249"/>
        <w:gridCol w:w="1249"/>
        <w:gridCol w:w="1249"/>
        <w:gridCol w:w="1249"/>
        <w:gridCol w:w="1440"/>
      </w:tblGrid>
      <w:tr w:rsidR="00E01378" w14:paraId="29A9559E" w14:textId="77777777" w:rsidTr="007C46DD">
        <w:trPr>
          <w:trHeight w:val="765"/>
        </w:trPr>
        <w:tc>
          <w:tcPr>
            <w:tcW w:w="1653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078124A4" w14:textId="77777777" w:rsidR="00E01378" w:rsidRDefault="00E01378" w:rsidP="00E01378">
            <w:r>
              <w:rPr>
                <w:sz w:val="22"/>
                <w:szCs w:val="22"/>
              </w:rPr>
              <w:t> 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0676878" w14:textId="75402E5F" w:rsidR="00E01378" w:rsidRDefault="00B66346" w:rsidP="00E01378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do</w:t>
            </w:r>
            <w:r w:rsidR="00E01378">
              <w:rPr>
                <w:b/>
                <w:bCs/>
                <w:sz w:val="22"/>
                <w:szCs w:val="22"/>
              </w:rPr>
              <w:t xml:space="preserve"> 30 let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4" w:space="0" w:color="969696"/>
              <w:bottom w:val="double" w:sz="4" w:space="0" w:color="auto"/>
            </w:tcBorders>
            <w:shd w:val="clear" w:color="auto" w:fill="auto"/>
            <w:vAlign w:val="center"/>
          </w:tcPr>
          <w:p w14:paraId="1A1F829C" w14:textId="77777777" w:rsidR="00E01378" w:rsidRDefault="00E01378" w:rsidP="00E01378">
            <w:pPr>
              <w:jc w:val="center"/>
            </w:pPr>
            <w:proofErr w:type="gramStart"/>
            <w:r>
              <w:rPr>
                <w:b/>
                <w:bCs/>
                <w:sz w:val="22"/>
                <w:szCs w:val="22"/>
              </w:rPr>
              <w:t>31 - 40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let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4" w:space="0" w:color="969696"/>
              <w:bottom w:val="double" w:sz="4" w:space="0" w:color="auto"/>
            </w:tcBorders>
            <w:shd w:val="clear" w:color="auto" w:fill="auto"/>
            <w:vAlign w:val="center"/>
          </w:tcPr>
          <w:p w14:paraId="45E26B4C" w14:textId="77777777" w:rsidR="00E01378" w:rsidRDefault="00E01378" w:rsidP="00E01378">
            <w:pPr>
              <w:jc w:val="center"/>
            </w:pPr>
            <w:proofErr w:type="gramStart"/>
            <w:r>
              <w:rPr>
                <w:b/>
                <w:bCs/>
                <w:sz w:val="22"/>
                <w:szCs w:val="22"/>
              </w:rPr>
              <w:t>41 - 50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let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4" w:space="0" w:color="969696"/>
              <w:bottom w:val="double" w:sz="4" w:space="0" w:color="auto"/>
            </w:tcBorders>
            <w:shd w:val="clear" w:color="auto" w:fill="auto"/>
            <w:vAlign w:val="center"/>
          </w:tcPr>
          <w:p w14:paraId="1A3B158A" w14:textId="0E5B40DD" w:rsidR="00E01378" w:rsidRDefault="00E01378" w:rsidP="00E01378">
            <w:pPr>
              <w:jc w:val="center"/>
            </w:pPr>
            <w:proofErr w:type="gramStart"/>
            <w:r w:rsidRPr="007F721E">
              <w:rPr>
                <w:b/>
                <w:bCs/>
              </w:rPr>
              <w:t xml:space="preserve">51 </w:t>
            </w:r>
            <w:r>
              <w:rPr>
                <w:b/>
                <w:bCs/>
              </w:rPr>
              <w:t>–</w:t>
            </w:r>
            <w:r w:rsidRPr="007F721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60</w:t>
            </w:r>
            <w:proofErr w:type="gramEnd"/>
            <w:r>
              <w:rPr>
                <w:b/>
                <w:bCs/>
              </w:rPr>
              <w:t xml:space="preserve"> let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4" w:space="0" w:color="969696"/>
              <w:bottom w:val="double" w:sz="4" w:space="0" w:color="auto"/>
            </w:tcBorders>
            <w:shd w:val="clear" w:color="auto" w:fill="auto"/>
            <w:vAlign w:val="center"/>
          </w:tcPr>
          <w:p w14:paraId="67B60D65" w14:textId="2D2FE6B3" w:rsidR="00E01378" w:rsidRDefault="00E01378" w:rsidP="00E01378">
            <w:pPr>
              <w:jc w:val="center"/>
            </w:pPr>
            <w:r>
              <w:rPr>
                <w:b/>
                <w:bCs/>
              </w:rPr>
              <w:t>nad 61 let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4" w:space="0" w:color="969696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E2CD9B8" w14:textId="77777777" w:rsidR="00E01378" w:rsidRDefault="00E01378" w:rsidP="00E01378">
            <w:pPr>
              <w:jc w:val="center"/>
            </w:pPr>
            <w:r>
              <w:rPr>
                <w:b/>
                <w:bCs/>
                <w:sz w:val="22"/>
                <w:szCs w:val="22"/>
              </w:rPr>
              <w:t>celkem</w:t>
            </w:r>
          </w:p>
        </w:tc>
      </w:tr>
      <w:tr w:rsidR="004E7C12" w14:paraId="3CCAAFF5" w14:textId="77777777" w:rsidTr="007C46DD">
        <w:trPr>
          <w:trHeight w:val="118"/>
        </w:trPr>
        <w:tc>
          <w:tcPr>
            <w:tcW w:w="1653" w:type="dxa"/>
            <w:tcBorders>
              <w:top w:val="double" w:sz="4" w:space="0" w:color="auto"/>
              <w:left w:val="single" w:sz="2" w:space="0" w:color="auto"/>
              <w:bottom w:val="single" w:sz="4" w:space="0" w:color="969696"/>
              <w:right w:val="single" w:sz="2" w:space="0" w:color="auto"/>
            </w:tcBorders>
            <w:shd w:val="clear" w:color="auto" w:fill="auto"/>
            <w:vAlign w:val="bottom"/>
          </w:tcPr>
          <w:p w14:paraId="604645D8" w14:textId="77777777" w:rsidR="004E7C12" w:rsidRDefault="004E7C12" w:rsidP="0038262E">
            <w:pPr>
              <w:spacing w:line="276" w:lineRule="auto"/>
            </w:pPr>
            <w:r>
              <w:rPr>
                <w:sz w:val="22"/>
                <w:szCs w:val="22"/>
              </w:rPr>
              <w:t>celkem</w:t>
            </w:r>
          </w:p>
        </w:tc>
        <w:tc>
          <w:tcPr>
            <w:tcW w:w="1249" w:type="dxa"/>
            <w:tcBorders>
              <w:top w:val="double" w:sz="4" w:space="0" w:color="auto"/>
              <w:left w:val="single" w:sz="2" w:space="0" w:color="auto"/>
              <w:bottom w:val="single" w:sz="4" w:space="0" w:color="969696"/>
            </w:tcBorders>
            <w:shd w:val="clear" w:color="auto" w:fill="auto"/>
            <w:vAlign w:val="center"/>
          </w:tcPr>
          <w:p w14:paraId="02F25932" w14:textId="47EE223C" w:rsidR="004E7C12" w:rsidRPr="00CC6897" w:rsidRDefault="00C0572F" w:rsidP="0038262E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249" w:type="dxa"/>
            <w:tcBorders>
              <w:top w:val="double" w:sz="4" w:space="0" w:color="auto"/>
              <w:left w:val="single" w:sz="4" w:space="0" w:color="969696"/>
              <w:bottom w:val="single" w:sz="4" w:space="0" w:color="969696"/>
            </w:tcBorders>
            <w:shd w:val="clear" w:color="auto" w:fill="auto"/>
            <w:vAlign w:val="center"/>
          </w:tcPr>
          <w:p w14:paraId="265491F5" w14:textId="575608C8" w:rsidR="004E7C12" w:rsidRPr="00CC6897" w:rsidRDefault="00C0572F" w:rsidP="0038262E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249" w:type="dxa"/>
            <w:tcBorders>
              <w:top w:val="double" w:sz="4" w:space="0" w:color="auto"/>
              <w:left w:val="single" w:sz="4" w:space="0" w:color="969696"/>
              <w:bottom w:val="single" w:sz="4" w:space="0" w:color="969696"/>
            </w:tcBorders>
            <w:shd w:val="clear" w:color="auto" w:fill="auto"/>
            <w:vAlign w:val="center"/>
          </w:tcPr>
          <w:p w14:paraId="15701FBA" w14:textId="45105937" w:rsidR="004E7C12" w:rsidRPr="00CC6897" w:rsidRDefault="00C0572F" w:rsidP="0038262E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249" w:type="dxa"/>
            <w:tcBorders>
              <w:top w:val="double" w:sz="4" w:space="0" w:color="auto"/>
              <w:left w:val="single" w:sz="4" w:space="0" w:color="969696"/>
              <w:bottom w:val="single" w:sz="4" w:space="0" w:color="969696"/>
            </w:tcBorders>
            <w:shd w:val="clear" w:color="auto" w:fill="auto"/>
            <w:vAlign w:val="center"/>
          </w:tcPr>
          <w:p w14:paraId="097DE423" w14:textId="75711B7F" w:rsidR="004E7C12" w:rsidRPr="00CC6897" w:rsidRDefault="00C0572F" w:rsidP="0038262E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249" w:type="dxa"/>
            <w:tcBorders>
              <w:top w:val="double" w:sz="4" w:space="0" w:color="auto"/>
              <w:left w:val="single" w:sz="4" w:space="0" w:color="969696"/>
              <w:bottom w:val="single" w:sz="4" w:space="0" w:color="969696"/>
            </w:tcBorders>
            <w:shd w:val="clear" w:color="auto" w:fill="auto"/>
            <w:vAlign w:val="center"/>
          </w:tcPr>
          <w:p w14:paraId="3DA5C3B8" w14:textId="0ECD22D8" w:rsidR="004E7C12" w:rsidRPr="00CC6897" w:rsidRDefault="00C0572F" w:rsidP="0038262E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440" w:type="dxa"/>
            <w:tcBorders>
              <w:top w:val="double" w:sz="4" w:space="0" w:color="auto"/>
              <w:left w:val="single" w:sz="4" w:space="0" w:color="969696"/>
              <w:bottom w:val="single" w:sz="4" w:space="0" w:color="969696"/>
              <w:right w:val="single" w:sz="2" w:space="0" w:color="auto"/>
            </w:tcBorders>
            <w:shd w:val="clear" w:color="auto" w:fill="auto"/>
            <w:vAlign w:val="center"/>
          </w:tcPr>
          <w:p w14:paraId="1B523BBE" w14:textId="5FDE635A" w:rsidR="004E7C12" w:rsidRPr="00CC6897" w:rsidRDefault="00C0572F" w:rsidP="0038262E">
            <w:pPr>
              <w:spacing w:line="276" w:lineRule="auto"/>
              <w:jc w:val="center"/>
            </w:pPr>
            <w:r>
              <w:t>5</w:t>
            </w:r>
          </w:p>
        </w:tc>
      </w:tr>
      <w:tr w:rsidR="004E7C12" w14:paraId="273B9EBC" w14:textId="77777777" w:rsidTr="00F85FB1">
        <w:trPr>
          <w:trHeight w:val="255"/>
        </w:trPr>
        <w:tc>
          <w:tcPr>
            <w:tcW w:w="1653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</w:tcPr>
          <w:p w14:paraId="46CD0BDE" w14:textId="77777777" w:rsidR="004E7C12" w:rsidRDefault="004E7C12" w:rsidP="0038262E">
            <w:pPr>
              <w:spacing w:line="276" w:lineRule="auto"/>
            </w:pPr>
            <w:r>
              <w:rPr>
                <w:sz w:val="22"/>
                <w:szCs w:val="22"/>
              </w:rPr>
              <w:t>z toho ženy</w:t>
            </w:r>
          </w:p>
        </w:tc>
        <w:tc>
          <w:tcPr>
            <w:tcW w:w="1249" w:type="dxa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bottom"/>
          </w:tcPr>
          <w:p w14:paraId="434D1086" w14:textId="15A43370" w:rsidR="004E7C12" w:rsidRPr="00CC6897" w:rsidRDefault="00C0572F" w:rsidP="0038262E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249" w:type="dxa"/>
            <w:tcBorders>
              <w:left w:val="single" w:sz="4" w:space="0" w:color="969696"/>
              <w:bottom w:val="single" w:sz="2" w:space="0" w:color="auto"/>
            </w:tcBorders>
            <w:shd w:val="clear" w:color="auto" w:fill="auto"/>
            <w:vAlign w:val="bottom"/>
          </w:tcPr>
          <w:p w14:paraId="7E7FCC74" w14:textId="1A9BCA3C" w:rsidR="004E7C12" w:rsidRPr="00CC6897" w:rsidRDefault="00C0572F" w:rsidP="0038262E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249" w:type="dxa"/>
            <w:tcBorders>
              <w:left w:val="single" w:sz="4" w:space="0" w:color="969696"/>
              <w:bottom w:val="single" w:sz="2" w:space="0" w:color="auto"/>
            </w:tcBorders>
            <w:shd w:val="clear" w:color="auto" w:fill="auto"/>
            <w:vAlign w:val="bottom"/>
          </w:tcPr>
          <w:p w14:paraId="07D36DF0" w14:textId="47AA905D" w:rsidR="004E7C12" w:rsidRPr="00CC6897" w:rsidRDefault="00C0572F" w:rsidP="0038262E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249" w:type="dxa"/>
            <w:tcBorders>
              <w:left w:val="single" w:sz="4" w:space="0" w:color="969696"/>
              <w:bottom w:val="single" w:sz="2" w:space="0" w:color="auto"/>
            </w:tcBorders>
            <w:shd w:val="clear" w:color="auto" w:fill="auto"/>
            <w:vAlign w:val="bottom"/>
          </w:tcPr>
          <w:p w14:paraId="552D43F6" w14:textId="0F38BD91" w:rsidR="004E7C12" w:rsidRPr="00CC6897" w:rsidRDefault="00C0572F" w:rsidP="0038262E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249" w:type="dxa"/>
            <w:tcBorders>
              <w:left w:val="single" w:sz="4" w:space="0" w:color="969696"/>
              <w:bottom w:val="single" w:sz="2" w:space="0" w:color="auto"/>
            </w:tcBorders>
            <w:shd w:val="clear" w:color="auto" w:fill="auto"/>
            <w:vAlign w:val="bottom"/>
          </w:tcPr>
          <w:p w14:paraId="449521EA" w14:textId="6EBE70AA" w:rsidR="004E7C12" w:rsidRPr="00CC6897" w:rsidRDefault="00C0572F" w:rsidP="0038262E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440" w:type="dxa"/>
            <w:tcBorders>
              <w:left w:val="single" w:sz="4" w:space="0" w:color="969696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42D6EA" w14:textId="719653FA" w:rsidR="004E7C12" w:rsidRPr="00CC6897" w:rsidRDefault="00C0572F" w:rsidP="0038262E">
            <w:pPr>
              <w:spacing w:line="276" w:lineRule="auto"/>
              <w:jc w:val="center"/>
            </w:pPr>
            <w:r>
              <w:t>5</w:t>
            </w:r>
          </w:p>
        </w:tc>
      </w:tr>
    </w:tbl>
    <w:p w14:paraId="4786F64F" w14:textId="25C5A9FB" w:rsidR="001A6130" w:rsidRPr="001A6130" w:rsidRDefault="001A6130" w:rsidP="001A6130">
      <w:pPr>
        <w:pStyle w:val="Nadpis7"/>
        <w:spacing w:before="240"/>
        <w:rPr>
          <w:i w:val="0"/>
          <w:iCs w:val="0"/>
          <w:color w:val="auto"/>
        </w:rPr>
      </w:pPr>
      <w:r w:rsidRPr="001A6130">
        <w:rPr>
          <w:i w:val="0"/>
          <w:iCs w:val="0"/>
        </w:rPr>
        <w:t xml:space="preserve">Odborná kvalifikace </w:t>
      </w:r>
      <w:proofErr w:type="spellStart"/>
      <w:r w:rsidRPr="001A6130">
        <w:rPr>
          <w:b w:val="0"/>
          <w:i w:val="0"/>
          <w:iCs w:val="0"/>
        </w:rPr>
        <w:t>pedag</w:t>
      </w:r>
      <w:proofErr w:type="spellEnd"/>
      <w:r w:rsidRPr="001A6130">
        <w:rPr>
          <w:b w:val="0"/>
          <w:i w:val="0"/>
          <w:iCs w:val="0"/>
        </w:rPr>
        <w:t xml:space="preserve">. pracovníků </w:t>
      </w:r>
      <w:r w:rsidRPr="001A6130">
        <w:rPr>
          <w:i w:val="0"/>
          <w:iCs w:val="0"/>
        </w:rPr>
        <w:t>pro přímou pedagogickou činnost</w:t>
      </w:r>
    </w:p>
    <w:tbl>
      <w:tblPr>
        <w:tblStyle w:val="Mkatabulky"/>
        <w:tblW w:w="9351" w:type="dxa"/>
        <w:tblLook w:val="04A0" w:firstRow="1" w:lastRow="0" w:firstColumn="1" w:lastColumn="0" w:noHBand="0" w:noVBand="1"/>
      </w:tblPr>
      <w:tblGrid>
        <w:gridCol w:w="4106"/>
        <w:gridCol w:w="2344"/>
        <w:gridCol w:w="2901"/>
      </w:tblGrid>
      <w:tr w:rsidR="001A6130" w14:paraId="70CE98A8" w14:textId="77777777" w:rsidTr="000F6386">
        <w:tc>
          <w:tcPr>
            <w:tcW w:w="4106" w:type="dxa"/>
            <w:tcBorders>
              <w:bottom w:val="double" w:sz="4" w:space="0" w:color="auto"/>
            </w:tcBorders>
          </w:tcPr>
          <w:p w14:paraId="15B4A63B" w14:textId="77777777" w:rsidR="001A6130" w:rsidRPr="00FA73D3" w:rsidRDefault="001A6130" w:rsidP="0097558D">
            <w:pPr>
              <w:rPr>
                <w:b/>
              </w:rPr>
            </w:pPr>
          </w:p>
        </w:tc>
        <w:tc>
          <w:tcPr>
            <w:tcW w:w="2344" w:type="dxa"/>
            <w:tcBorders>
              <w:bottom w:val="double" w:sz="4" w:space="0" w:color="auto"/>
            </w:tcBorders>
          </w:tcPr>
          <w:p w14:paraId="4E59DBC2" w14:textId="77777777" w:rsidR="001A6130" w:rsidRDefault="001A6130" w:rsidP="0097558D">
            <w:pPr>
              <w:jc w:val="center"/>
            </w:pPr>
            <w:r>
              <w:t>úvazek</w:t>
            </w:r>
          </w:p>
        </w:tc>
        <w:tc>
          <w:tcPr>
            <w:tcW w:w="2901" w:type="dxa"/>
            <w:tcBorders>
              <w:bottom w:val="double" w:sz="4" w:space="0" w:color="auto"/>
            </w:tcBorders>
          </w:tcPr>
          <w:p w14:paraId="68506F66" w14:textId="77777777" w:rsidR="001A6130" w:rsidRDefault="001A6130" w:rsidP="0097558D">
            <w:pPr>
              <w:jc w:val="center"/>
            </w:pPr>
            <w:r>
              <w:t>ve fyzických osobách</w:t>
            </w:r>
          </w:p>
        </w:tc>
      </w:tr>
      <w:tr w:rsidR="001A6130" w14:paraId="5184E0A6" w14:textId="77777777" w:rsidTr="000F6386">
        <w:tc>
          <w:tcPr>
            <w:tcW w:w="4106" w:type="dxa"/>
            <w:tcBorders>
              <w:top w:val="double" w:sz="4" w:space="0" w:color="auto"/>
            </w:tcBorders>
          </w:tcPr>
          <w:p w14:paraId="40C367DB" w14:textId="77777777" w:rsidR="001A6130" w:rsidRDefault="001A6130" w:rsidP="0097558D">
            <w:r w:rsidRPr="00FA73D3">
              <w:rPr>
                <w:b/>
              </w:rPr>
              <w:t>odborná i pedagogická způsobilost</w:t>
            </w:r>
          </w:p>
        </w:tc>
        <w:tc>
          <w:tcPr>
            <w:tcW w:w="2344" w:type="dxa"/>
            <w:tcBorders>
              <w:top w:val="double" w:sz="4" w:space="0" w:color="auto"/>
            </w:tcBorders>
          </w:tcPr>
          <w:p w14:paraId="23741C18" w14:textId="77797408" w:rsidR="001A6130" w:rsidRDefault="00C0572F" w:rsidP="0097558D">
            <w:pPr>
              <w:jc w:val="center"/>
            </w:pPr>
            <w:r>
              <w:t>1</w:t>
            </w:r>
          </w:p>
        </w:tc>
        <w:tc>
          <w:tcPr>
            <w:tcW w:w="2901" w:type="dxa"/>
            <w:tcBorders>
              <w:top w:val="double" w:sz="4" w:space="0" w:color="auto"/>
            </w:tcBorders>
          </w:tcPr>
          <w:p w14:paraId="38668EE6" w14:textId="096541AF" w:rsidR="001A6130" w:rsidRDefault="00C0572F" w:rsidP="0097558D">
            <w:pPr>
              <w:jc w:val="center"/>
            </w:pPr>
            <w:r>
              <w:t>7</w:t>
            </w:r>
          </w:p>
        </w:tc>
      </w:tr>
      <w:tr w:rsidR="001A6130" w14:paraId="698603D0" w14:textId="77777777" w:rsidTr="000F6386">
        <w:tc>
          <w:tcPr>
            <w:tcW w:w="4106" w:type="dxa"/>
          </w:tcPr>
          <w:p w14:paraId="71AB2B00" w14:textId="77777777" w:rsidR="001A6130" w:rsidRDefault="001A6130" w:rsidP="0097558D">
            <w:r>
              <w:rPr>
                <w:b/>
                <w:bCs/>
              </w:rPr>
              <w:t>bez</w:t>
            </w:r>
            <w:r w:rsidRPr="00FA73D3">
              <w:rPr>
                <w:b/>
                <w:bCs/>
              </w:rPr>
              <w:t xml:space="preserve"> odborn</w:t>
            </w:r>
            <w:r>
              <w:rPr>
                <w:b/>
                <w:bCs/>
              </w:rPr>
              <w:t>é</w:t>
            </w:r>
            <w:r w:rsidRPr="00FA73D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způsobilosti</w:t>
            </w:r>
          </w:p>
        </w:tc>
        <w:tc>
          <w:tcPr>
            <w:tcW w:w="2344" w:type="dxa"/>
          </w:tcPr>
          <w:p w14:paraId="4E9D9204" w14:textId="0C9583E9" w:rsidR="001A6130" w:rsidRDefault="00C0572F" w:rsidP="0097558D">
            <w:pPr>
              <w:jc w:val="center"/>
            </w:pPr>
            <w:r>
              <w:t>1</w:t>
            </w:r>
          </w:p>
        </w:tc>
        <w:tc>
          <w:tcPr>
            <w:tcW w:w="2901" w:type="dxa"/>
          </w:tcPr>
          <w:p w14:paraId="0DF77667" w14:textId="5EF230FF" w:rsidR="001A6130" w:rsidRDefault="00C0572F" w:rsidP="0097558D">
            <w:pPr>
              <w:jc w:val="center"/>
            </w:pPr>
            <w:r>
              <w:t>1</w:t>
            </w:r>
          </w:p>
        </w:tc>
      </w:tr>
    </w:tbl>
    <w:p w14:paraId="2B206AF9" w14:textId="77777777" w:rsidR="001A6130" w:rsidRPr="001A6130" w:rsidRDefault="001A6130" w:rsidP="001A6130"/>
    <w:p w14:paraId="12CCE743" w14:textId="3B87103E" w:rsidR="00934806" w:rsidRDefault="00934806" w:rsidP="00C777D1">
      <w:pPr>
        <w:pStyle w:val="Nadpis7"/>
        <w:spacing w:before="240" w:after="240"/>
        <w:rPr>
          <w:i w:val="0"/>
          <w:color w:val="auto"/>
        </w:rPr>
      </w:pPr>
      <w:r w:rsidRPr="00D6474A">
        <w:rPr>
          <w:i w:val="0"/>
          <w:color w:val="auto"/>
        </w:rPr>
        <w:t xml:space="preserve">Personální změny </w:t>
      </w:r>
      <w:r w:rsidR="00C526D2">
        <w:rPr>
          <w:i w:val="0"/>
          <w:color w:val="auto"/>
        </w:rPr>
        <w:t>v průběhu školního roku 2021/2022</w:t>
      </w:r>
      <w:r w:rsidR="004F586D">
        <w:rPr>
          <w:i w:val="0"/>
          <w:color w:val="auto"/>
        </w:rPr>
        <w:t>:</w:t>
      </w:r>
    </w:p>
    <w:tbl>
      <w:tblPr>
        <w:tblStyle w:val="Mkatabulky"/>
        <w:tblW w:w="9065" w:type="dxa"/>
        <w:tblLook w:val="04A0" w:firstRow="1" w:lastRow="0" w:firstColumn="1" w:lastColumn="0" w:noHBand="0" w:noVBand="1"/>
      </w:tblPr>
      <w:tblGrid>
        <w:gridCol w:w="2066"/>
        <w:gridCol w:w="3305"/>
        <w:gridCol w:w="896"/>
        <w:gridCol w:w="2517"/>
        <w:gridCol w:w="45"/>
        <w:gridCol w:w="236"/>
      </w:tblGrid>
      <w:tr w:rsidR="00D038ED" w14:paraId="66C9A160" w14:textId="77777777" w:rsidTr="00D038ED">
        <w:trPr>
          <w:gridAfter w:val="1"/>
          <w:wAfter w:w="236" w:type="dxa"/>
        </w:trPr>
        <w:tc>
          <w:tcPr>
            <w:tcW w:w="2066" w:type="dxa"/>
            <w:tcBorders>
              <w:bottom w:val="double" w:sz="4" w:space="0" w:color="auto"/>
            </w:tcBorders>
            <w:vAlign w:val="center"/>
          </w:tcPr>
          <w:p w14:paraId="0BB4E8CF" w14:textId="184EC532" w:rsidR="00D038ED" w:rsidRDefault="00D038ED" w:rsidP="004F586D">
            <w:r>
              <w:t xml:space="preserve">Nástupy </w:t>
            </w:r>
          </w:p>
        </w:tc>
        <w:tc>
          <w:tcPr>
            <w:tcW w:w="3305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36541641" w14:textId="7C68BF2E" w:rsidR="00D038ED" w:rsidRDefault="00D038ED" w:rsidP="00E01378">
            <w:pPr>
              <w:jc w:val="center"/>
            </w:pPr>
            <w:r>
              <w:t>pracovní zařazení</w:t>
            </w:r>
          </w:p>
        </w:tc>
        <w:tc>
          <w:tcPr>
            <w:tcW w:w="896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38469F68" w14:textId="51AE2818" w:rsidR="00D038ED" w:rsidRDefault="00D038ED" w:rsidP="00E01378">
            <w:pPr>
              <w:jc w:val="center"/>
            </w:pPr>
            <w:r>
              <w:t>úvazek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2E69946" w14:textId="6CD3D213" w:rsidR="00D038ED" w:rsidRDefault="00D038ED" w:rsidP="00E01378">
            <w:pPr>
              <w:jc w:val="center"/>
            </w:pPr>
            <w:r>
              <w:t>absolvent</w:t>
            </w:r>
          </w:p>
        </w:tc>
      </w:tr>
      <w:tr w:rsidR="00D038ED" w14:paraId="1118AF01" w14:textId="77777777" w:rsidTr="00D038ED">
        <w:trPr>
          <w:gridAfter w:val="1"/>
          <w:wAfter w:w="236" w:type="dxa"/>
        </w:trPr>
        <w:tc>
          <w:tcPr>
            <w:tcW w:w="2066" w:type="dxa"/>
            <w:tcBorders>
              <w:top w:val="double" w:sz="4" w:space="0" w:color="auto"/>
            </w:tcBorders>
          </w:tcPr>
          <w:p w14:paraId="6040C135" w14:textId="13129E67" w:rsidR="00D038ED" w:rsidRPr="00FE3014" w:rsidRDefault="00D038ED" w:rsidP="003822B3">
            <w:r w:rsidRPr="00FE3014">
              <w:t>pedagogové</w:t>
            </w:r>
          </w:p>
        </w:tc>
        <w:tc>
          <w:tcPr>
            <w:tcW w:w="3305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2F40E639" w14:textId="0DC1C12D" w:rsidR="00D038ED" w:rsidRDefault="00D038ED" w:rsidP="00735B1D"/>
        </w:tc>
        <w:tc>
          <w:tcPr>
            <w:tcW w:w="896" w:type="dxa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14:paraId="1F759EB2" w14:textId="1347B33F" w:rsidR="00D038ED" w:rsidRDefault="00D038ED" w:rsidP="00E01378">
            <w:pPr>
              <w:jc w:val="center"/>
            </w:pPr>
          </w:p>
        </w:tc>
        <w:sdt>
          <w:sdtPr>
            <w:id w:val="-1569955367"/>
            <w:placeholder>
              <w:docPart w:val="3F94DC200279459382447095BDE984C7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Content>
            <w:tc>
              <w:tcPr>
                <w:tcW w:w="2562" w:type="dxa"/>
                <w:gridSpan w:val="2"/>
                <w:tcBorders>
                  <w:top w:val="doub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7CCD59F" w14:textId="6BF503B7" w:rsidR="00D038ED" w:rsidRDefault="00C0572F" w:rsidP="00550C92">
                <w:r w:rsidRPr="00131B2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D038ED" w14:paraId="470F7D2E" w14:textId="77777777" w:rsidTr="00D038ED">
        <w:trPr>
          <w:gridAfter w:val="1"/>
          <w:wAfter w:w="236" w:type="dxa"/>
        </w:trPr>
        <w:tc>
          <w:tcPr>
            <w:tcW w:w="2066" w:type="dxa"/>
          </w:tcPr>
          <w:p w14:paraId="792FF33A" w14:textId="77777777" w:rsidR="00D038ED" w:rsidRPr="004F586D" w:rsidRDefault="00D038ED" w:rsidP="004F586D">
            <w:pPr>
              <w:rPr>
                <w:b/>
                <w:bCs/>
              </w:rPr>
            </w:pPr>
          </w:p>
        </w:tc>
        <w:tc>
          <w:tcPr>
            <w:tcW w:w="3305" w:type="dxa"/>
            <w:tcBorders>
              <w:right w:val="single" w:sz="4" w:space="0" w:color="auto"/>
            </w:tcBorders>
            <w:vAlign w:val="center"/>
          </w:tcPr>
          <w:p w14:paraId="3F92EC5C" w14:textId="77777777" w:rsidR="00D038ED" w:rsidRDefault="00D038ED" w:rsidP="00735B1D"/>
        </w:tc>
        <w:tc>
          <w:tcPr>
            <w:tcW w:w="896" w:type="dxa"/>
            <w:tcBorders>
              <w:right w:val="single" w:sz="4" w:space="0" w:color="auto"/>
            </w:tcBorders>
            <w:vAlign w:val="center"/>
          </w:tcPr>
          <w:p w14:paraId="02825BAB" w14:textId="77777777" w:rsidR="00D038ED" w:rsidRDefault="00D038ED" w:rsidP="004F586D">
            <w:pPr>
              <w:jc w:val="center"/>
            </w:pPr>
          </w:p>
        </w:tc>
        <w:sdt>
          <w:sdtPr>
            <w:id w:val="491685423"/>
            <w:placeholder>
              <w:docPart w:val="B0342592BD8B440C99E6ECE4C107BEC4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Content>
            <w:tc>
              <w:tcPr>
                <w:tcW w:w="256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E036538" w14:textId="33583448" w:rsidR="00D038ED" w:rsidRDefault="00D038ED" w:rsidP="00550C92">
                <w:r w:rsidRPr="00FF752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D038ED" w14:paraId="0F3CF477" w14:textId="77777777" w:rsidTr="002E29CA">
        <w:trPr>
          <w:gridAfter w:val="1"/>
          <w:wAfter w:w="236" w:type="dxa"/>
        </w:trPr>
        <w:tc>
          <w:tcPr>
            <w:tcW w:w="2066" w:type="dxa"/>
            <w:tcBorders>
              <w:bottom w:val="single" w:sz="4" w:space="0" w:color="auto"/>
            </w:tcBorders>
          </w:tcPr>
          <w:p w14:paraId="7AFE6A10" w14:textId="152F042A" w:rsidR="00D038ED" w:rsidRDefault="00D038ED" w:rsidP="004F586D"/>
        </w:tc>
        <w:tc>
          <w:tcPr>
            <w:tcW w:w="33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D37EA91" w14:textId="77777777" w:rsidR="00D038ED" w:rsidRDefault="00D038ED" w:rsidP="00735B1D"/>
        </w:tc>
        <w:tc>
          <w:tcPr>
            <w:tcW w:w="8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F7078C8" w14:textId="77777777" w:rsidR="00D038ED" w:rsidRDefault="00D038ED" w:rsidP="004F586D">
            <w:pPr>
              <w:jc w:val="center"/>
            </w:pPr>
          </w:p>
        </w:tc>
        <w:sdt>
          <w:sdtPr>
            <w:id w:val="2143773355"/>
            <w:placeholder>
              <w:docPart w:val="B51923858D3F4451B18782555DE45916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Content>
            <w:tc>
              <w:tcPr>
                <w:tcW w:w="256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352E6ECE" w14:textId="51860D7F" w:rsidR="00D038ED" w:rsidRDefault="00D038ED" w:rsidP="00550C92">
                <w:r w:rsidRPr="00FF752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D038ED" w14:paraId="7BC207E1" w14:textId="77777777" w:rsidTr="002E29CA">
        <w:trPr>
          <w:gridAfter w:val="1"/>
          <w:wAfter w:w="236" w:type="dxa"/>
        </w:trPr>
        <w:tc>
          <w:tcPr>
            <w:tcW w:w="2066" w:type="dxa"/>
            <w:tcBorders>
              <w:bottom w:val="single" w:sz="4" w:space="0" w:color="auto"/>
            </w:tcBorders>
          </w:tcPr>
          <w:p w14:paraId="083ED8F9" w14:textId="77777777" w:rsidR="00D038ED" w:rsidRDefault="00D038ED" w:rsidP="004F586D"/>
        </w:tc>
        <w:tc>
          <w:tcPr>
            <w:tcW w:w="33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167D94" w14:textId="77777777" w:rsidR="00D038ED" w:rsidRDefault="00D038ED" w:rsidP="00735B1D"/>
        </w:tc>
        <w:tc>
          <w:tcPr>
            <w:tcW w:w="8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DC8EA6" w14:textId="77777777" w:rsidR="00D038ED" w:rsidRDefault="00D038ED" w:rsidP="004F586D">
            <w:pPr>
              <w:jc w:val="center"/>
            </w:pPr>
          </w:p>
        </w:tc>
        <w:sdt>
          <w:sdtPr>
            <w:id w:val="1971631562"/>
            <w:placeholder>
              <w:docPart w:val="F8CCA1EEAC9742148CF6D3C2F6561738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Content>
            <w:tc>
              <w:tcPr>
                <w:tcW w:w="256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B59681E" w14:textId="3A57C684" w:rsidR="00D038ED" w:rsidRPr="00FF7520" w:rsidRDefault="00D038ED" w:rsidP="00550C92">
                <w:r w:rsidRPr="00FF752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D038ED" w14:paraId="751B963A" w14:textId="77777777" w:rsidTr="001D21F7">
        <w:trPr>
          <w:gridAfter w:val="1"/>
          <w:wAfter w:w="236" w:type="dxa"/>
        </w:trPr>
        <w:tc>
          <w:tcPr>
            <w:tcW w:w="2066" w:type="dxa"/>
            <w:tcBorders>
              <w:bottom w:val="single" w:sz="4" w:space="0" w:color="auto"/>
            </w:tcBorders>
          </w:tcPr>
          <w:p w14:paraId="47345154" w14:textId="01472CD0" w:rsidR="00D038ED" w:rsidRPr="00C75BB9" w:rsidRDefault="00D038ED" w:rsidP="004F586D">
            <w:proofErr w:type="spellStart"/>
            <w:r w:rsidRPr="00C75BB9">
              <w:t>nepedagogové</w:t>
            </w:r>
            <w:proofErr w:type="spellEnd"/>
          </w:p>
        </w:tc>
        <w:tc>
          <w:tcPr>
            <w:tcW w:w="33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D20EF0A" w14:textId="5AD8E447" w:rsidR="00D038ED" w:rsidRDefault="00974422" w:rsidP="00735B1D">
            <w:r>
              <w:t>kuchařka</w:t>
            </w:r>
          </w:p>
        </w:tc>
        <w:tc>
          <w:tcPr>
            <w:tcW w:w="8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1B27EFD" w14:textId="64DCAA46" w:rsidR="00D038ED" w:rsidRDefault="00C0572F" w:rsidP="004F586D">
            <w:pPr>
              <w:jc w:val="center"/>
            </w:pPr>
            <w:r>
              <w:t>1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1F36" w14:textId="1E7A301A" w:rsidR="00D038ED" w:rsidRDefault="00000000" w:rsidP="00550C92">
            <w:sdt>
              <w:sdtPr>
                <w:id w:val="-426957379"/>
                <w:placeholder>
                  <w:docPart w:val="AF59BC15952F4B89A63102431C9B17B6"/>
                </w:placeholder>
                <w:comboBox>
                  <w:listItem w:value="Zvolte položku."/>
                  <w:listItem w:displayText="ano" w:value="ano"/>
                  <w:listItem w:displayText="ne" w:value="ne"/>
                </w:comboBox>
              </w:sdtPr>
              <w:sdtContent>
                <w:r w:rsidR="00C0572F">
                  <w:t>ano</w:t>
                </w:r>
              </w:sdtContent>
            </w:sdt>
          </w:p>
        </w:tc>
      </w:tr>
      <w:tr w:rsidR="00D038ED" w14:paraId="2E1E98FA" w14:textId="77777777" w:rsidTr="001D21F7">
        <w:trPr>
          <w:gridAfter w:val="1"/>
          <w:wAfter w:w="236" w:type="dxa"/>
        </w:trPr>
        <w:tc>
          <w:tcPr>
            <w:tcW w:w="2066" w:type="dxa"/>
            <w:tcBorders>
              <w:bottom w:val="single" w:sz="4" w:space="0" w:color="auto"/>
            </w:tcBorders>
          </w:tcPr>
          <w:p w14:paraId="5DA47939" w14:textId="067984E1" w:rsidR="00D038ED" w:rsidRDefault="00D038ED" w:rsidP="004F586D"/>
        </w:tc>
        <w:tc>
          <w:tcPr>
            <w:tcW w:w="33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9CB7054" w14:textId="070C648D" w:rsidR="00D038ED" w:rsidRDefault="00974422" w:rsidP="00735B1D">
            <w:r>
              <w:t>kuchařka</w:t>
            </w:r>
          </w:p>
        </w:tc>
        <w:tc>
          <w:tcPr>
            <w:tcW w:w="89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F2850ED" w14:textId="181066A1" w:rsidR="00D038ED" w:rsidRDefault="00C0572F" w:rsidP="004F586D">
            <w:pPr>
              <w:jc w:val="center"/>
            </w:pPr>
            <w:r>
              <w:t>1</w:t>
            </w:r>
          </w:p>
        </w:tc>
        <w:sdt>
          <w:sdtPr>
            <w:id w:val="-1406682211"/>
            <w:placeholder>
              <w:docPart w:val="B275EC9B06A9447E9127CDE54D41895E"/>
            </w:placeholder>
            <w:comboBox>
              <w:listItem w:value="Zvolte položku."/>
              <w:listItem w:displayText="ano" w:value="ano"/>
              <w:listItem w:displayText="ne" w:value="ne"/>
            </w:comboBox>
          </w:sdtPr>
          <w:sdtContent>
            <w:tc>
              <w:tcPr>
                <w:tcW w:w="256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CA0FA37" w14:textId="0AFE1C4B" w:rsidR="00D038ED" w:rsidRDefault="00C0572F" w:rsidP="00550C92">
                <w:r>
                  <w:t>ne</w:t>
                </w:r>
              </w:p>
            </w:tc>
          </w:sdtContent>
        </w:sdt>
      </w:tr>
      <w:tr w:rsidR="00E01378" w14:paraId="16C140FE" w14:textId="77777777" w:rsidTr="00D038ED"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7B40B7" w14:textId="7B1990B1" w:rsidR="00E01378" w:rsidRDefault="00E01378" w:rsidP="003822B3"/>
        </w:tc>
        <w:tc>
          <w:tcPr>
            <w:tcW w:w="3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6E6AE6" w14:textId="60BCF09C" w:rsidR="00E01378" w:rsidRDefault="00974422" w:rsidP="00735B1D">
            <w:r>
              <w:t>kuchařka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BCBA07" w14:textId="33E7B721" w:rsidR="00E01378" w:rsidRDefault="00C0572F" w:rsidP="00E01378">
            <w:pPr>
              <w:jc w:val="center"/>
            </w:pPr>
            <w:r>
              <w:t>1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07B8CB" w14:textId="73EC4419" w:rsidR="00C0572F" w:rsidRDefault="00C0572F" w:rsidP="00C0572F">
            <w:r>
              <w:t>ne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492946" w14:textId="77777777" w:rsidR="00E01378" w:rsidRDefault="00E01378" w:rsidP="00E01378">
            <w:pPr>
              <w:jc w:val="center"/>
            </w:pPr>
          </w:p>
        </w:tc>
      </w:tr>
      <w:tr w:rsidR="00E01378" w14:paraId="2393E424" w14:textId="77777777" w:rsidTr="00D038ED">
        <w:trPr>
          <w:gridAfter w:val="2"/>
          <w:wAfter w:w="281" w:type="dxa"/>
          <w:trHeight w:val="544"/>
        </w:trPr>
        <w:tc>
          <w:tcPr>
            <w:tcW w:w="206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0EE70C98" w14:textId="25E5B4A6" w:rsidR="00E01378" w:rsidRDefault="00C75BB9" w:rsidP="00550C92">
            <w:r>
              <w:t>Výstupy</w:t>
            </w:r>
          </w:p>
        </w:tc>
        <w:tc>
          <w:tcPr>
            <w:tcW w:w="330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0DADF29" w14:textId="6982ADC1" w:rsidR="00E01378" w:rsidRDefault="00E01378" w:rsidP="00E01378">
            <w:pPr>
              <w:jc w:val="center"/>
            </w:pPr>
            <w:r>
              <w:t>pracovní zařazení</w:t>
            </w:r>
          </w:p>
        </w:tc>
        <w:tc>
          <w:tcPr>
            <w:tcW w:w="896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43C5FBE" w14:textId="0B55B478" w:rsidR="00E01378" w:rsidRDefault="00E01378" w:rsidP="00E01378">
            <w:pPr>
              <w:jc w:val="center"/>
            </w:pPr>
            <w:r>
              <w:t>úvazek</w:t>
            </w:r>
          </w:p>
        </w:tc>
        <w:tc>
          <w:tcPr>
            <w:tcW w:w="2517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80B4647" w14:textId="3B759416" w:rsidR="00E01378" w:rsidRDefault="00C75BB9" w:rsidP="00550C92">
            <w:pPr>
              <w:jc w:val="center"/>
            </w:pPr>
            <w:r>
              <w:t>d</w:t>
            </w:r>
            <w:r w:rsidR="00E01378">
              <w:t>ůvod</w:t>
            </w:r>
          </w:p>
        </w:tc>
      </w:tr>
      <w:tr w:rsidR="00E01378" w14:paraId="5EC8593A" w14:textId="77777777" w:rsidTr="00D038ED">
        <w:trPr>
          <w:gridAfter w:val="2"/>
          <w:wAfter w:w="281" w:type="dxa"/>
        </w:trPr>
        <w:tc>
          <w:tcPr>
            <w:tcW w:w="2066" w:type="dxa"/>
            <w:tcBorders>
              <w:top w:val="double" w:sz="4" w:space="0" w:color="auto"/>
            </w:tcBorders>
          </w:tcPr>
          <w:p w14:paraId="7BA40474" w14:textId="4D07B80F" w:rsidR="00E01378" w:rsidRDefault="00E01378" w:rsidP="003822B3">
            <w:r>
              <w:t>pedagogové</w:t>
            </w:r>
          </w:p>
        </w:tc>
        <w:tc>
          <w:tcPr>
            <w:tcW w:w="3305" w:type="dxa"/>
            <w:tcBorders>
              <w:top w:val="double" w:sz="4" w:space="0" w:color="auto"/>
            </w:tcBorders>
          </w:tcPr>
          <w:p w14:paraId="5E4BCC00" w14:textId="50A34CF1" w:rsidR="00E01378" w:rsidRDefault="00C0572F" w:rsidP="00735B1D">
            <w:r>
              <w:t>Učitelka</w:t>
            </w:r>
          </w:p>
        </w:tc>
        <w:tc>
          <w:tcPr>
            <w:tcW w:w="896" w:type="dxa"/>
            <w:tcBorders>
              <w:top w:val="double" w:sz="4" w:space="0" w:color="auto"/>
            </w:tcBorders>
          </w:tcPr>
          <w:p w14:paraId="7E377B5F" w14:textId="23CB8BF9" w:rsidR="00E01378" w:rsidRDefault="00C0572F" w:rsidP="00735B1D">
            <w:pPr>
              <w:jc w:val="center"/>
            </w:pPr>
            <w:r>
              <w:t>1</w:t>
            </w:r>
          </w:p>
        </w:tc>
        <w:sdt>
          <w:sdtPr>
            <w:id w:val="-1550458505"/>
            <w:placeholder>
              <w:docPart w:val="DefaultPlaceholder_-1854013438"/>
            </w:placeholder>
            <w:comboBox>
              <w:listItem w:value="Zvolte položku."/>
              <w:listItem w:displayText="odchod na MD/RD" w:value="odchod na MD/RD"/>
              <w:listItem w:displayText="doba určitá" w:value="doba určitá"/>
              <w:listItem w:displayText="dohoda " w:value="dohoda "/>
              <w:listItem w:displayText="skončení ve zkuš. době" w:value="skončení ve zkuš. době"/>
              <w:listItem w:displayText="výpověď-zaměstnanec" w:value="výpověď-zaměstnanec"/>
              <w:listItem w:displayText="výpověď zaměstnavatel" w:value="výpověď zaměstnavatel"/>
              <w:listItem w:displayText="odchod do ID/SD" w:value="odchod do ID/SD"/>
            </w:comboBox>
          </w:sdtPr>
          <w:sdtContent>
            <w:tc>
              <w:tcPr>
                <w:tcW w:w="2517" w:type="dxa"/>
                <w:tcBorders>
                  <w:top w:val="double" w:sz="4" w:space="0" w:color="auto"/>
                </w:tcBorders>
              </w:tcPr>
              <w:p w14:paraId="0E549AEE" w14:textId="3A2F6E32" w:rsidR="00E01378" w:rsidRDefault="00C0572F" w:rsidP="003822B3">
                <w:r>
                  <w:t>odchod do ID/SD</w:t>
                </w:r>
              </w:p>
            </w:tc>
          </w:sdtContent>
        </w:sdt>
      </w:tr>
      <w:tr w:rsidR="00771A84" w14:paraId="3318AB75" w14:textId="77777777" w:rsidTr="00D038ED">
        <w:trPr>
          <w:gridAfter w:val="2"/>
          <w:wAfter w:w="281" w:type="dxa"/>
        </w:trPr>
        <w:tc>
          <w:tcPr>
            <w:tcW w:w="2066" w:type="dxa"/>
          </w:tcPr>
          <w:p w14:paraId="4E78879C" w14:textId="77777777" w:rsidR="00771A84" w:rsidRDefault="00771A84" w:rsidP="00771A84"/>
        </w:tc>
        <w:tc>
          <w:tcPr>
            <w:tcW w:w="3305" w:type="dxa"/>
          </w:tcPr>
          <w:p w14:paraId="00F75626" w14:textId="77777777" w:rsidR="00771A84" w:rsidRDefault="00771A84" w:rsidP="00735B1D"/>
        </w:tc>
        <w:tc>
          <w:tcPr>
            <w:tcW w:w="896" w:type="dxa"/>
          </w:tcPr>
          <w:p w14:paraId="549B4E7C" w14:textId="77777777" w:rsidR="00771A84" w:rsidRDefault="00771A84" w:rsidP="00735B1D">
            <w:pPr>
              <w:jc w:val="center"/>
            </w:pPr>
          </w:p>
        </w:tc>
        <w:sdt>
          <w:sdtPr>
            <w:id w:val="-1028252617"/>
            <w:placeholder>
              <w:docPart w:val="AA4F025B167446DF9FA2CF544BEB3159"/>
            </w:placeholder>
            <w:showingPlcHdr/>
            <w:comboBox>
              <w:listItem w:value="Zvolte položku."/>
              <w:listItem w:displayText="odchod do ID/SD" w:value="odchod do ID/SD"/>
              <w:listItem w:displayText="odchod na MD/RD" w:value="odchod na MD/RD"/>
              <w:listItem w:displayText="skončení ve zkuš. době" w:value="skončení ve zkuš. době"/>
              <w:listItem w:displayText="doba určitá" w:value="doba určitá"/>
              <w:listItem w:displayText="dohoda " w:value="dohoda "/>
              <w:listItem w:displayText="výpověď-zaměstnanec" w:value="výpověď-zaměstnanec"/>
              <w:listItem w:displayText="výpověď zaměstnavatel" w:value="výpověď zaměstnavatel"/>
            </w:comboBox>
          </w:sdtPr>
          <w:sdtContent>
            <w:tc>
              <w:tcPr>
                <w:tcW w:w="2517" w:type="dxa"/>
              </w:tcPr>
              <w:p w14:paraId="2BB0A78E" w14:textId="775A83A7" w:rsidR="00771A84" w:rsidRDefault="00B66346" w:rsidP="00771A84">
                <w:r w:rsidRPr="00131B2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771A84" w14:paraId="43DDFBCA" w14:textId="77777777" w:rsidTr="00D038ED">
        <w:trPr>
          <w:gridAfter w:val="2"/>
          <w:wAfter w:w="281" w:type="dxa"/>
        </w:trPr>
        <w:tc>
          <w:tcPr>
            <w:tcW w:w="2066" w:type="dxa"/>
          </w:tcPr>
          <w:p w14:paraId="734CB67E" w14:textId="77777777" w:rsidR="00771A84" w:rsidRDefault="00771A84" w:rsidP="00771A84"/>
        </w:tc>
        <w:tc>
          <w:tcPr>
            <w:tcW w:w="3305" w:type="dxa"/>
          </w:tcPr>
          <w:p w14:paraId="6101EAB2" w14:textId="77777777" w:rsidR="00771A84" w:rsidRDefault="00771A84" w:rsidP="00735B1D"/>
        </w:tc>
        <w:tc>
          <w:tcPr>
            <w:tcW w:w="896" w:type="dxa"/>
          </w:tcPr>
          <w:p w14:paraId="2195904C" w14:textId="77777777" w:rsidR="00771A84" w:rsidRDefault="00771A84" w:rsidP="00735B1D">
            <w:pPr>
              <w:jc w:val="center"/>
            </w:pPr>
          </w:p>
        </w:tc>
        <w:sdt>
          <w:sdtPr>
            <w:id w:val="-123534767"/>
            <w:placeholder>
              <w:docPart w:val="657C495FCD1B477C90D354F45154AEC8"/>
            </w:placeholder>
            <w:showingPlcHdr/>
            <w:comboBox>
              <w:listItem w:value="Zvolte položku."/>
              <w:listItem w:displayText="odchod na MD/RD" w:value="odchod na MD/RD"/>
              <w:listItem w:displayText="doba určitá" w:value="doba určitá"/>
              <w:listItem w:displayText="dohoda " w:value="dohoda "/>
              <w:listItem w:displayText="skončení ve zkuš. době" w:value="skončení ve zkuš. době"/>
              <w:listItem w:displayText="výpověď-zaměstnanec" w:value="výpověď-zaměstnanec"/>
              <w:listItem w:displayText="výpověď zaměstnavatel" w:value="výpověď zaměstnavatel"/>
              <w:listItem w:displayText="odchod do ID/SD" w:value="odchod do ID/SD"/>
            </w:comboBox>
          </w:sdtPr>
          <w:sdtContent>
            <w:tc>
              <w:tcPr>
                <w:tcW w:w="2517" w:type="dxa"/>
              </w:tcPr>
              <w:p w14:paraId="01CD8117" w14:textId="5C15EE4F" w:rsidR="00771A84" w:rsidRPr="00336488" w:rsidRDefault="00B66346" w:rsidP="00771A84">
                <w:r w:rsidRPr="00131B2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4F586D" w14:paraId="4D37BC4B" w14:textId="77777777" w:rsidTr="00D038ED">
        <w:trPr>
          <w:gridAfter w:val="2"/>
          <w:wAfter w:w="281" w:type="dxa"/>
        </w:trPr>
        <w:tc>
          <w:tcPr>
            <w:tcW w:w="2066" w:type="dxa"/>
          </w:tcPr>
          <w:p w14:paraId="252AF64D" w14:textId="1B23922F" w:rsidR="004F586D" w:rsidRDefault="00C0572F" w:rsidP="00771A84">
            <w:proofErr w:type="spellStart"/>
            <w:r>
              <w:t>nepedagogové</w:t>
            </w:r>
            <w:proofErr w:type="spellEnd"/>
          </w:p>
        </w:tc>
        <w:tc>
          <w:tcPr>
            <w:tcW w:w="3305" w:type="dxa"/>
          </w:tcPr>
          <w:p w14:paraId="7C37BED0" w14:textId="2BF5DEC0" w:rsidR="004F586D" w:rsidRDefault="00974422" w:rsidP="00735B1D">
            <w:r>
              <w:t>kuchařka</w:t>
            </w:r>
          </w:p>
        </w:tc>
        <w:tc>
          <w:tcPr>
            <w:tcW w:w="896" w:type="dxa"/>
          </w:tcPr>
          <w:p w14:paraId="01A01F69" w14:textId="7AFB74A5" w:rsidR="004F586D" w:rsidRDefault="00C0572F" w:rsidP="00735B1D">
            <w:pPr>
              <w:jc w:val="center"/>
            </w:pPr>
            <w:r>
              <w:t>1</w:t>
            </w:r>
          </w:p>
        </w:tc>
        <w:sdt>
          <w:sdtPr>
            <w:id w:val="-1177191716"/>
            <w:placeholder>
              <w:docPart w:val="3B2F19A708224230A18E0DBB5E8503EB"/>
            </w:placeholder>
            <w:comboBox>
              <w:listItem w:value="Zvolte položku."/>
              <w:listItem w:displayText="odchod na MD/RD" w:value="odchod na MD/RD"/>
              <w:listItem w:displayText="doba určitá" w:value="doba určitá"/>
              <w:listItem w:displayText="dohoda " w:value="dohoda "/>
              <w:listItem w:displayText="skončení ve zkuš. době" w:value="skončení ve zkuš. době"/>
              <w:listItem w:displayText="výpověď-zaměstnanec" w:value="výpověď-zaměstnanec"/>
              <w:listItem w:displayText="výpověď zaměstnavatel" w:value="výpověď zaměstnavatel"/>
              <w:listItem w:displayText="odchod do ID/SD" w:value="odchod do ID/SD"/>
            </w:comboBox>
          </w:sdtPr>
          <w:sdtContent>
            <w:tc>
              <w:tcPr>
                <w:tcW w:w="2517" w:type="dxa"/>
              </w:tcPr>
              <w:p w14:paraId="76E1BDB5" w14:textId="4F6F9A77" w:rsidR="004F586D" w:rsidRPr="00336488" w:rsidRDefault="00C0572F" w:rsidP="00771A84">
                <w:r>
                  <w:t xml:space="preserve">dohoda </w:t>
                </w:r>
              </w:p>
            </w:tc>
          </w:sdtContent>
        </w:sdt>
      </w:tr>
      <w:tr w:rsidR="00771A84" w14:paraId="6C0CA062" w14:textId="77777777" w:rsidTr="00D038ED">
        <w:trPr>
          <w:gridAfter w:val="2"/>
          <w:wAfter w:w="281" w:type="dxa"/>
        </w:trPr>
        <w:tc>
          <w:tcPr>
            <w:tcW w:w="2066" w:type="dxa"/>
          </w:tcPr>
          <w:p w14:paraId="27E007AB" w14:textId="7B01E253" w:rsidR="00771A84" w:rsidRDefault="00771A84" w:rsidP="00771A84"/>
        </w:tc>
        <w:tc>
          <w:tcPr>
            <w:tcW w:w="3305" w:type="dxa"/>
          </w:tcPr>
          <w:p w14:paraId="5892EEC8" w14:textId="0AF69399" w:rsidR="00771A84" w:rsidRDefault="00974422" w:rsidP="00735B1D">
            <w:r>
              <w:t>kuchařka</w:t>
            </w:r>
          </w:p>
        </w:tc>
        <w:tc>
          <w:tcPr>
            <w:tcW w:w="896" w:type="dxa"/>
          </w:tcPr>
          <w:p w14:paraId="6803EF2E" w14:textId="571C09A2" w:rsidR="00771A84" w:rsidRDefault="00C0572F" w:rsidP="00735B1D">
            <w:pPr>
              <w:jc w:val="center"/>
            </w:pPr>
            <w:r>
              <w:t>1</w:t>
            </w:r>
          </w:p>
        </w:tc>
        <w:sdt>
          <w:sdtPr>
            <w:id w:val="1297410265"/>
            <w:placeholder>
              <w:docPart w:val="0EFB17CA5A8B49228544BD57498CF9B8"/>
            </w:placeholder>
            <w:comboBox>
              <w:listItem w:value="Zvolte položku."/>
              <w:listItem w:displayText="odchod na MD/RD" w:value="odchod na MD/RD"/>
              <w:listItem w:displayText="doba určitá" w:value="doba určitá"/>
              <w:listItem w:displayText="dohoda " w:value="dohoda "/>
              <w:listItem w:displayText="skončení ve zkuš. době" w:value="skončení ve zkuš. době"/>
              <w:listItem w:displayText="výpověď-zaměstnanec" w:value="výpověď-zaměstnanec"/>
              <w:listItem w:displayText="výpověď zaměstnavatel" w:value="výpověď zaměstnavatel"/>
              <w:listItem w:displayText="odchod do ID/SD" w:value="odchod do ID/SD"/>
            </w:comboBox>
          </w:sdtPr>
          <w:sdtContent>
            <w:tc>
              <w:tcPr>
                <w:tcW w:w="2517" w:type="dxa"/>
              </w:tcPr>
              <w:p w14:paraId="17DF4952" w14:textId="13E0F1E0" w:rsidR="00771A84" w:rsidRDefault="00C0572F" w:rsidP="00771A84">
                <w:r>
                  <w:t xml:space="preserve">skončení ve </w:t>
                </w:r>
                <w:proofErr w:type="spellStart"/>
                <w:r>
                  <w:t>zkuš</w:t>
                </w:r>
                <w:proofErr w:type="spellEnd"/>
                <w:r>
                  <w:t>. době</w:t>
                </w:r>
              </w:p>
            </w:tc>
          </w:sdtContent>
        </w:sdt>
      </w:tr>
      <w:tr w:rsidR="00771A84" w14:paraId="2ADF0294" w14:textId="77777777" w:rsidTr="00D038ED">
        <w:trPr>
          <w:gridAfter w:val="2"/>
          <w:wAfter w:w="281" w:type="dxa"/>
        </w:trPr>
        <w:tc>
          <w:tcPr>
            <w:tcW w:w="2066" w:type="dxa"/>
          </w:tcPr>
          <w:p w14:paraId="23C46B64" w14:textId="77777777" w:rsidR="00771A84" w:rsidRDefault="00771A84" w:rsidP="00771A84"/>
        </w:tc>
        <w:tc>
          <w:tcPr>
            <w:tcW w:w="3305" w:type="dxa"/>
          </w:tcPr>
          <w:p w14:paraId="41589B2B" w14:textId="755371AD" w:rsidR="00771A84" w:rsidRDefault="00974422" w:rsidP="00735B1D">
            <w:r>
              <w:t>kuchařka</w:t>
            </w:r>
          </w:p>
        </w:tc>
        <w:tc>
          <w:tcPr>
            <w:tcW w:w="896" w:type="dxa"/>
          </w:tcPr>
          <w:p w14:paraId="44113420" w14:textId="3ACC32EF" w:rsidR="00771A84" w:rsidRDefault="00C0572F" w:rsidP="00735B1D">
            <w:pPr>
              <w:jc w:val="center"/>
            </w:pPr>
            <w:r>
              <w:t>1</w:t>
            </w:r>
          </w:p>
        </w:tc>
        <w:sdt>
          <w:sdtPr>
            <w:id w:val="-1971587068"/>
            <w:placeholder>
              <w:docPart w:val="2EAD754BCDCA4620A4F9BFB564B8DE88"/>
            </w:placeholder>
            <w:comboBox>
              <w:listItem w:value="Zvolte položku."/>
              <w:listItem w:displayText="odchod na MD/RD" w:value="odchod na MD/RD"/>
              <w:listItem w:displayText="doba určitá" w:value="doba určitá"/>
              <w:listItem w:displayText="dohoda " w:value="dohoda "/>
              <w:listItem w:displayText="skončení ve zkuš. době" w:value="skončení ve zkuš. době"/>
              <w:listItem w:displayText="výpověď-zaměstnanec" w:value="výpověď-zaměstnanec"/>
              <w:listItem w:displayText="výpověď zaměstnavatel" w:value="výpověď zaměstnavatel"/>
              <w:listItem w:displayText="odchod do ID/SD" w:value="odchod do ID/SD"/>
            </w:comboBox>
          </w:sdtPr>
          <w:sdtContent>
            <w:tc>
              <w:tcPr>
                <w:tcW w:w="2517" w:type="dxa"/>
              </w:tcPr>
              <w:p w14:paraId="7F45912A" w14:textId="6B8FEEFC" w:rsidR="00771A84" w:rsidRDefault="00C0572F" w:rsidP="00771A84">
                <w:r>
                  <w:t>doba určitá</w:t>
                </w:r>
              </w:p>
            </w:tc>
          </w:sdtContent>
        </w:sdt>
      </w:tr>
    </w:tbl>
    <w:p w14:paraId="6510AF27" w14:textId="77777777" w:rsidR="003822B3" w:rsidRPr="003822B3" w:rsidRDefault="003822B3" w:rsidP="003822B3"/>
    <w:p w14:paraId="17D64D79" w14:textId="717A52E8" w:rsidR="00A61318" w:rsidRDefault="00A61318" w:rsidP="00A61318">
      <w:pPr>
        <w:pStyle w:val="Nadpis1"/>
      </w:pPr>
      <w:r>
        <w:t>Realizované praxe studentů S</w:t>
      </w:r>
      <w:r w:rsidR="00D13808">
        <w:t>Š</w:t>
      </w:r>
      <w:r>
        <w:t xml:space="preserve"> a VŠ</w:t>
      </w:r>
      <w:r w:rsidR="00B66346">
        <w:t xml:space="preserve"> v průběhu </w:t>
      </w:r>
      <w:proofErr w:type="spellStart"/>
      <w:r w:rsidR="00B66346">
        <w:t>šk</w:t>
      </w:r>
      <w:proofErr w:type="spellEnd"/>
      <w:r w:rsidR="00B66346">
        <w:t>. roku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71"/>
        <w:gridCol w:w="4111"/>
        <w:gridCol w:w="992"/>
        <w:gridCol w:w="2686"/>
      </w:tblGrid>
      <w:tr w:rsidR="00782E8D" w14:paraId="1D548FC6" w14:textId="77777777" w:rsidTr="007C46DD">
        <w:tc>
          <w:tcPr>
            <w:tcW w:w="1271" w:type="dxa"/>
            <w:tcBorders>
              <w:bottom w:val="double" w:sz="4" w:space="0" w:color="auto"/>
            </w:tcBorders>
          </w:tcPr>
          <w:p w14:paraId="6FFA4D80" w14:textId="2B87975E" w:rsidR="00782E8D" w:rsidRDefault="00782E8D" w:rsidP="00A61318">
            <w:r>
              <w:t>Počet</w:t>
            </w:r>
          </w:p>
        </w:tc>
        <w:tc>
          <w:tcPr>
            <w:tcW w:w="4111" w:type="dxa"/>
            <w:tcBorders>
              <w:bottom w:val="double" w:sz="4" w:space="0" w:color="auto"/>
            </w:tcBorders>
          </w:tcPr>
          <w:p w14:paraId="707C25E7" w14:textId="4A0273DE" w:rsidR="00782E8D" w:rsidRDefault="00C75BB9" w:rsidP="00A61318">
            <w:r>
              <w:t xml:space="preserve">Název </w:t>
            </w:r>
            <w:r w:rsidR="00782E8D">
              <w:t>školy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14:paraId="304BF23B" w14:textId="1614F08E" w:rsidR="00782E8D" w:rsidRDefault="00782E8D" w:rsidP="00782E8D">
            <w:r>
              <w:t>ročník</w:t>
            </w:r>
          </w:p>
        </w:tc>
        <w:tc>
          <w:tcPr>
            <w:tcW w:w="2686" w:type="dxa"/>
            <w:tcBorders>
              <w:bottom w:val="double" w:sz="4" w:space="0" w:color="auto"/>
            </w:tcBorders>
          </w:tcPr>
          <w:p w14:paraId="65C6F93D" w14:textId="076E5F55" w:rsidR="00782E8D" w:rsidRDefault="00782E8D" w:rsidP="00A61318">
            <w:r>
              <w:t>období</w:t>
            </w:r>
          </w:p>
        </w:tc>
      </w:tr>
      <w:tr w:rsidR="00782E8D" w14:paraId="5DCE3F64" w14:textId="77777777" w:rsidTr="007C46DD">
        <w:tc>
          <w:tcPr>
            <w:tcW w:w="1271" w:type="dxa"/>
            <w:tcBorders>
              <w:top w:val="double" w:sz="4" w:space="0" w:color="auto"/>
            </w:tcBorders>
          </w:tcPr>
          <w:p w14:paraId="501C6703" w14:textId="0BD01B08" w:rsidR="00782E8D" w:rsidRDefault="00C0572F" w:rsidP="00735B1D">
            <w:pPr>
              <w:jc w:val="center"/>
            </w:pPr>
            <w:r>
              <w:t>1</w:t>
            </w:r>
          </w:p>
        </w:tc>
        <w:tc>
          <w:tcPr>
            <w:tcW w:w="4111" w:type="dxa"/>
            <w:tcBorders>
              <w:top w:val="double" w:sz="4" w:space="0" w:color="auto"/>
            </w:tcBorders>
          </w:tcPr>
          <w:p w14:paraId="6CA8ADE3" w14:textId="20C0D114" w:rsidR="00782E8D" w:rsidRDefault="00C0572F" w:rsidP="00A61318">
            <w:r>
              <w:t xml:space="preserve">Gymnázium </w:t>
            </w:r>
            <w:proofErr w:type="spellStart"/>
            <w:r>
              <w:t>SOŠPg</w:t>
            </w:r>
            <w:proofErr w:type="spellEnd"/>
            <w:r>
              <w:t xml:space="preserve"> Jeronýmova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5BA01A38" w14:textId="45BAA508" w:rsidR="00782E8D" w:rsidRDefault="00C0572F" w:rsidP="00735B1D">
            <w:pPr>
              <w:jc w:val="center"/>
            </w:pPr>
            <w:r>
              <w:t>4.</w:t>
            </w:r>
          </w:p>
        </w:tc>
        <w:tc>
          <w:tcPr>
            <w:tcW w:w="2686" w:type="dxa"/>
            <w:tcBorders>
              <w:top w:val="double" w:sz="4" w:space="0" w:color="auto"/>
            </w:tcBorders>
          </w:tcPr>
          <w:p w14:paraId="1E23C877" w14:textId="1D0EB201" w:rsidR="00782E8D" w:rsidRDefault="00C0572F" w:rsidP="00A61318">
            <w:r>
              <w:t>Říjen 2020</w:t>
            </w:r>
          </w:p>
        </w:tc>
      </w:tr>
      <w:tr w:rsidR="00782E8D" w14:paraId="2787C9CB" w14:textId="77777777" w:rsidTr="00735B1D">
        <w:tc>
          <w:tcPr>
            <w:tcW w:w="1271" w:type="dxa"/>
          </w:tcPr>
          <w:p w14:paraId="4C62C814" w14:textId="57CF8F27" w:rsidR="00782E8D" w:rsidRDefault="00C0572F" w:rsidP="00735B1D">
            <w:pPr>
              <w:jc w:val="center"/>
            </w:pPr>
            <w:r>
              <w:t>1</w:t>
            </w:r>
          </w:p>
        </w:tc>
        <w:tc>
          <w:tcPr>
            <w:tcW w:w="4111" w:type="dxa"/>
          </w:tcPr>
          <w:p w14:paraId="04A27E90" w14:textId="5D0B80A2" w:rsidR="00782E8D" w:rsidRDefault="00C0572F" w:rsidP="00A61318">
            <w:proofErr w:type="spellStart"/>
            <w:r>
              <w:t>Schola</w:t>
            </w:r>
            <w:proofErr w:type="spellEnd"/>
            <w:r>
              <w:t xml:space="preserve"> Servis.cz</w:t>
            </w:r>
          </w:p>
        </w:tc>
        <w:tc>
          <w:tcPr>
            <w:tcW w:w="992" w:type="dxa"/>
          </w:tcPr>
          <w:p w14:paraId="3970D992" w14:textId="1D529F6B" w:rsidR="00782E8D" w:rsidRDefault="00C0572F" w:rsidP="00735B1D">
            <w:pPr>
              <w:jc w:val="center"/>
            </w:pPr>
            <w:r>
              <w:t>1</w:t>
            </w:r>
          </w:p>
        </w:tc>
        <w:tc>
          <w:tcPr>
            <w:tcW w:w="2686" w:type="dxa"/>
          </w:tcPr>
          <w:p w14:paraId="68DDFEE0" w14:textId="25A8984E" w:rsidR="00782E8D" w:rsidRDefault="00C0572F" w:rsidP="00A61318">
            <w:r>
              <w:t>Květen 2021</w:t>
            </w:r>
          </w:p>
        </w:tc>
      </w:tr>
    </w:tbl>
    <w:p w14:paraId="69A8408D" w14:textId="58566B8B" w:rsidR="004F586D" w:rsidRDefault="004F586D" w:rsidP="00550C92">
      <w:bookmarkStart w:id="6" w:name="__RefHeading___Toc527393420"/>
      <w:bookmarkStart w:id="7" w:name="_Toc116389594"/>
    </w:p>
    <w:p w14:paraId="0668A1B8" w14:textId="727DEE95" w:rsidR="000F6386" w:rsidRDefault="000F6386">
      <w:pPr>
        <w:suppressAutoHyphens w:val="0"/>
      </w:pPr>
      <w:r>
        <w:br w:type="page"/>
      </w:r>
    </w:p>
    <w:p w14:paraId="0B4B6543" w14:textId="324DB1BC" w:rsidR="00CE0C02" w:rsidRDefault="00D17A1D" w:rsidP="004F586D">
      <w:pPr>
        <w:pStyle w:val="Nadpis1"/>
      </w:pPr>
      <w:r>
        <w:lastRenderedPageBreak/>
        <w:t xml:space="preserve">Zápis a následné přijetí do </w:t>
      </w:r>
      <w:bookmarkEnd w:id="6"/>
      <w:bookmarkEnd w:id="7"/>
      <w:r w:rsidR="00AE542F">
        <w:t>MŠ</w:t>
      </w:r>
      <w:r w:rsidR="00CE0C02">
        <w:t xml:space="preserve"> </w:t>
      </w:r>
      <w:r w:rsidR="00B957B3">
        <w:t xml:space="preserve"> </w:t>
      </w:r>
    </w:p>
    <w:p w14:paraId="7C08CBB5" w14:textId="71C70B27" w:rsidR="00CE0C02" w:rsidRDefault="00D17A1D">
      <w:pPr>
        <w:ind w:left="360"/>
        <w:rPr>
          <w:b/>
        </w:rPr>
      </w:pPr>
      <w:r w:rsidRPr="00904E0B">
        <w:rPr>
          <w:b/>
        </w:rPr>
        <w:t>Zápis</w:t>
      </w:r>
      <w:r w:rsidR="00E01378">
        <w:rPr>
          <w:b/>
        </w:rPr>
        <w:t xml:space="preserve"> </w:t>
      </w:r>
      <w:r w:rsidRPr="00904E0B">
        <w:rPr>
          <w:b/>
        </w:rPr>
        <w:t>–</w:t>
      </w:r>
      <w:r w:rsidR="00550C92">
        <w:rPr>
          <w:b/>
        </w:rPr>
        <w:t xml:space="preserve"> </w:t>
      </w:r>
      <w:r w:rsidR="00782E8D">
        <w:rPr>
          <w:b/>
        </w:rPr>
        <w:t>běžné třídy</w:t>
      </w: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1134"/>
        <w:gridCol w:w="993"/>
        <w:gridCol w:w="1385"/>
        <w:gridCol w:w="1485"/>
        <w:gridCol w:w="1800"/>
      </w:tblGrid>
      <w:tr w:rsidR="00E01378" w:rsidRPr="00B957B3" w14:paraId="59BA54DF" w14:textId="481CA997" w:rsidTr="007C46DD">
        <w:tc>
          <w:tcPr>
            <w:tcW w:w="2268" w:type="dxa"/>
            <w:tcBorders>
              <w:bottom w:val="double" w:sz="4" w:space="0" w:color="auto"/>
            </w:tcBorders>
          </w:tcPr>
          <w:p w14:paraId="243555C0" w14:textId="518C4AD3" w:rsidR="00E01378" w:rsidRPr="00B957B3" w:rsidRDefault="00E01378">
            <w:pPr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2D275A27" w14:textId="5D78E6BB" w:rsidR="00E01378" w:rsidRPr="009B79B8" w:rsidRDefault="00E01378">
            <w:pPr>
              <w:rPr>
                <w:bCs/>
                <w:sz w:val="20"/>
                <w:szCs w:val="20"/>
              </w:rPr>
            </w:pPr>
            <w:r w:rsidRPr="009B79B8">
              <w:rPr>
                <w:bCs/>
                <w:sz w:val="20"/>
                <w:szCs w:val="20"/>
              </w:rPr>
              <w:t>Podaných žádostí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14:paraId="0C983C08" w14:textId="5F4443F4" w:rsidR="00E01378" w:rsidRPr="009B79B8" w:rsidRDefault="00E0137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Celkem p</w:t>
            </w:r>
            <w:r w:rsidRPr="009B79B8">
              <w:rPr>
                <w:bCs/>
                <w:sz w:val="20"/>
                <w:szCs w:val="20"/>
              </w:rPr>
              <w:t>řijatých dětí</w:t>
            </w:r>
          </w:p>
        </w:tc>
        <w:tc>
          <w:tcPr>
            <w:tcW w:w="1385" w:type="dxa"/>
            <w:tcBorders>
              <w:bottom w:val="double" w:sz="4" w:space="0" w:color="auto"/>
            </w:tcBorders>
          </w:tcPr>
          <w:p w14:paraId="0E7D3496" w14:textId="4ABFE536" w:rsidR="00E01378" w:rsidRPr="009B79B8" w:rsidRDefault="00E01378">
            <w:pPr>
              <w:rPr>
                <w:bCs/>
                <w:sz w:val="20"/>
                <w:szCs w:val="20"/>
              </w:rPr>
            </w:pPr>
            <w:r w:rsidRPr="009B79B8">
              <w:rPr>
                <w:bCs/>
                <w:sz w:val="20"/>
                <w:szCs w:val="20"/>
              </w:rPr>
              <w:t>Z toho počet přijatých dětí z cizích obcí</w:t>
            </w:r>
          </w:p>
        </w:tc>
        <w:tc>
          <w:tcPr>
            <w:tcW w:w="1485" w:type="dxa"/>
            <w:tcBorders>
              <w:bottom w:val="double" w:sz="4" w:space="0" w:color="auto"/>
            </w:tcBorders>
          </w:tcPr>
          <w:p w14:paraId="0C3755CE" w14:textId="3842B637" w:rsidR="00E01378" w:rsidRPr="009B79B8" w:rsidRDefault="00E0137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Nepřijatých dětí</w:t>
            </w:r>
          </w:p>
        </w:tc>
        <w:tc>
          <w:tcPr>
            <w:tcW w:w="1800" w:type="dxa"/>
            <w:tcBorders>
              <w:bottom w:val="double" w:sz="4" w:space="0" w:color="auto"/>
            </w:tcBorders>
          </w:tcPr>
          <w:p w14:paraId="03C11C1F" w14:textId="77777777" w:rsidR="00E01378" w:rsidRDefault="00E01378">
            <w:pPr>
              <w:rPr>
                <w:bCs/>
                <w:sz w:val="20"/>
                <w:szCs w:val="20"/>
              </w:rPr>
            </w:pPr>
            <w:r w:rsidRPr="009B79B8">
              <w:rPr>
                <w:bCs/>
                <w:sz w:val="20"/>
                <w:szCs w:val="20"/>
              </w:rPr>
              <w:t>Skutečně nastoupilo</w:t>
            </w:r>
          </w:p>
          <w:p w14:paraId="0EA2DFC6" w14:textId="6F2BEA88" w:rsidR="00E01378" w:rsidRPr="009B79B8" w:rsidRDefault="00E0137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od 1. 9.</w:t>
            </w:r>
          </w:p>
        </w:tc>
      </w:tr>
      <w:tr w:rsidR="00E01378" w:rsidRPr="00B957B3" w14:paraId="206176AF" w14:textId="0BCE07B4" w:rsidTr="007C46DD">
        <w:tc>
          <w:tcPr>
            <w:tcW w:w="2268" w:type="dxa"/>
            <w:tcBorders>
              <w:top w:val="double" w:sz="4" w:space="0" w:color="auto"/>
            </w:tcBorders>
          </w:tcPr>
          <w:p w14:paraId="5C56CC85" w14:textId="38C47820" w:rsidR="00E01378" w:rsidRPr="00B957B3" w:rsidRDefault="00E0137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Děti po odkladu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08F0FE89" w14:textId="228CB9D9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3" w:type="dxa"/>
            <w:tcBorders>
              <w:top w:val="double" w:sz="4" w:space="0" w:color="auto"/>
            </w:tcBorders>
          </w:tcPr>
          <w:p w14:paraId="2813854A" w14:textId="635152A8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385" w:type="dxa"/>
            <w:tcBorders>
              <w:top w:val="double" w:sz="4" w:space="0" w:color="auto"/>
            </w:tcBorders>
          </w:tcPr>
          <w:p w14:paraId="4B06B945" w14:textId="77777777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double" w:sz="4" w:space="0" w:color="auto"/>
            </w:tcBorders>
          </w:tcPr>
          <w:p w14:paraId="4FF93CA5" w14:textId="77777777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double" w:sz="4" w:space="0" w:color="auto"/>
            </w:tcBorders>
          </w:tcPr>
          <w:p w14:paraId="7A0A40C8" w14:textId="41E381D9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01378" w:rsidRPr="00B957B3" w14:paraId="4EF2CD3D" w14:textId="49DB695C" w:rsidTr="00D13808">
        <w:tc>
          <w:tcPr>
            <w:tcW w:w="2268" w:type="dxa"/>
          </w:tcPr>
          <w:p w14:paraId="5612D1CB" w14:textId="38759AFA" w:rsidR="00E01378" w:rsidRPr="00B957B3" w:rsidRDefault="00E01378">
            <w:pPr>
              <w:rPr>
                <w:bCs/>
                <w:sz w:val="22"/>
                <w:szCs w:val="22"/>
              </w:rPr>
            </w:pPr>
            <w:r w:rsidRPr="00B957B3">
              <w:rPr>
                <w:bCs/>
                <w:sz w:val="22"/>
                <w:szCs w:val="22"/>
              </w:rPr>
              <w:t>Předškoláci</w:t>
            </w:r>
          </w:p>
        </w:tc>
        <w:tc>
          <w:tcPr>
            <w:tcW w:w="1134" w:type="dxa"/>
          </w:tcPr>
          <w:p w14:paraId="2B0737C2" w14:textId="3FB1214C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14:paraId="729B51F6" w14:textId="0947A218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85" w:type="dxa"/>
          </w:tcPr>
          <w:p w14:paraId="04C289AE" w14:textId="721E8A42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85" w:type="dxa"/>
          </w:tcPr>
          <w:p w14:paraId="1C79C380" w14:textId="77777777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0165C0C6" w14:textId="18AAFCE4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E01378" w:rsidRPr="00B957B3" w14:paraId="1DA9019F" w14:textId="2854B5A9" w:rsidTr="00D13808">
        <w:tc>
          <w:tcPr>
            <w:tcW w:w="2268" w:type="dxa"/>
          </w:tcPr>
          <w:p w14:paraId="53B88D1A" w14:textId="05E063B6" w:rsidR="00E01378" w:rsidRPr="00B957B3" w:rsidRDefault="00E01378">
            <w:pPr>
              <w:rPr>
                <w:bCs/>
                <w:sz w:val="22"/>
                <w:szCs w:val="22"/>
              </w:rPr>
            </w:pPr>
            <w:r w:rsidRPr="00B957B3">
              <w:rPr>
                <w:bCs/>
                <w:sz w:val="22"/>
                <w:szCs w:val="22"/>
              </w:rPr>
              <w:t>4letí</w:t>
            </w:r>
          </w:p>
        </w:tc>
        <w:tc>
          <w:tcPr>
            <w:tcW w:w="1134" w:type="dxa"/>
          </w:tcPr>
          <w:p w14:paraId="6A0A0685" w14:textId="095747CA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14:paraId="74781BAE" w14:textId="1C221A22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85" w:type="dxa"/>
          </w:tcPr>
          <w:p w14:paraId="3454EFCF" w14:textId="77777777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85" w:type="dxa"/>
          </w:tcPr>
          <w:p w14:paraId="737B29EA" w14:textId="77777777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54C9E65D" w14:textId="72B4747E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E01378" w:rsidRPr="00B957B3" w14:paraId="265D398E" w14:textId="1E182161" w:rsidTr="00D13808">
        <w:tc>
          <w:tcPr>
            <w:tcW w:w="2268" w:type="dxa"/>
          </w:tcPr>
          <w:p w14:paraId="77AFFA6A" w14:textId="2C83BE27" w:rsidR="00E01378" w:rsidRPr="00B957B3" w:rsidRDefault="00E01378">
            <w:pPr>
              <w:rPr>
                <w:bCs/>
                <w:sz w:val="22"/>
                <w:szCs w:val="22"/>
              </w:rPr>
            </w:pPr>
            <w:r w:rsidRPr="00B957B3">
              <w:rPr>
                <w:bCs/>
                <w:sz w:val="22"/>
                <w:szCs w:val="22"/>
              </w:rPr>
              <w:t>3letí</w:t>
            </w:r>
          </w:p>
        </w:tc>
        <w:tc>
          <w:tcPr>
            <w:tcW w:w="1134" w:type="dxa"/>
          </w:tcPr>
          <w:p w14:paraId="3526A38D" w14:textId="73F0FD05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993" w:type="dxa"/>
          </w:tcPr>
          <w:p w14:paraId="0DAFDB7C" w14:textId="2BAF230E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  <w:tc>
          <w:tcPr>
            <w:tcW w:w="1385" w:type="dxa"/>
          </w:tcPr>
          <w:p w14:paraId="30588F4B" w14:textId="77777777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85" w:type="dxa"/>
          </w:tcPr>
          <w:p w14:paraId="4C0F5E20" w14:textId="7143A04D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800" w:type="dxa"/>
          </w:tcPr>
          <w:p w14:paraId="1EC53BE4" w14:textId="0391DB66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16</w:t>
            </w:r>
          </w:p>
        </w:tc>
      </w:tr>
      <w:tr w:rsidR="00E01378" w:rsidRPr="00B957B3" w14:paraId="321B0A31" w14:textId="154C5BB6" w:rsidTr="00D13808">
        <w:tc>
          <w:tcPr>
            <w:tcW w:w="2268" w:type="dxa"/>
          </w:tcPr>
          <w:p w14:paraId="6175D48D" w14:textId="7CE52076" w:rsidR="00E01378" w:rsidRPr="00B957B3" w:rsidRDefault="00E01378">
            <w:pPr>
              <w:rPr>
                <w:bCs/>
                <w:sz w:val="22"/>
                <w:szCs w:val="22"/>
              </w:rPr>
            </w:pPr>
            <w:r w:rsidRPr="00B957B3">
              <w:rPr>
                <w:bCs/>
                <w:sz w:val="22"/>
                <w:szCs w:val="22"/>
              </w:rPr>
              <w:t>Mladší (podzimní)</w:t>
            </w:r>
          </w:p>
        </w:tc>
        <w:tc>
          <w:tcPr>
            <w:tcW w:w="1134" w:type="dxa"/>
          </w:tcPr>
          <w:p w14:paraId="00680882" w14:textId="78E0885B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14:paraId="1737A164" w14:textId="58DBF4B5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14:paraId="12995D0E" w14:textId="77777777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85" w:type="dxa"/>
          </w:tcPr>
          <w:p w14:paraId="41EC80DC" w14:textId="4F203B38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800" w:type="dxa"/>
          </w:tcPr>
          <w:p w14:paraId="2D671F99" w14:textId="0D9A9A72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</w:tr>
      <w:tr w:rsidR="00E01378" w:rsidRPr="00B957B3" w14:paraId="1A98F3E9" w14:textId="5200C600" w:rsidTr="00D13808">
        <w:tc>
          <w:tcPr>
            <w:tcW w:w="2268" w:type="dxa"/>
          </w:tcPr>
          <w:p w14:paraId="519FCE59" w14:textId="771068E8" w:rsidR="00E01378" w:rsidRPr="00B957B3" w:rsidRDefault="00E01378">
            <w:pPr>
              <w:rPr>
                <w:bCs/>
                <w:sz w:val="22"/>
                <w:szCs w:val="22"/>
              </w:rPr>
            </w:pPr>
            <w:r w:rsidRPr="00B957B3">
              <w:rPr>
                <w:bCs/>
                <w:sz w:val="22"/>
                <w:szCs w:val="22"/>
              </w:rPr>
              <w:t>Mladší (leden-srpen)</w:t>
            </w:r>
          </w:p>
        </w:tc>
        <w:tc>
          <w:tcPr>
            <w:tcW w:w="1134" w:type="dxa"/>
          </w:tcPr>
          <w:p w14:paraId="7ABC0857" w14:textId="41DCDBBC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16C0DA6A" w14:textId="50E699EE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385" w:type="dxa"/>
          </w:tcPr>
          <w:p w14:paraId="4B883050" w14:textId="77777777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85" w:type="dxa"/>
          </w:tcPr>
          <w:p w14:paraId="23DD64D6" w14:textId="77777777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02B8CE83" w14:textId="29184A0C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01378" w:rsidRPr="00B957B3" w14:paraId="5B44C8B8" w14:textId="5C864CED" w:rsidTr="00D13808">
        <w:tc>
          <w:tcPr>
            <w:tcW w:w="2268" w:type="dxa"/>
          </w:tcPr>
          <w:p w14:paraId="7751A983" w14:textId="733D526E" w:rsidR="00E01378" w:rsidRPr="00B957B3" w:rsidRDefault="00E01378">
            <w:pPr>
              <w:rPr>
                <w:bCs/>
                <w:sz w:val="22"/>
                <w:szCs w:val="22"/>
              </w:rPr>
            </w:pPr>
            <w:r w:rsidRPr="00B957B3">
              <w:rPr>
                <w:bCs/>
                <w:sz w:val="22"/>
                <w:szCs w:val="22"/>
              </w:rPr>
              <w:t xml:space="preserve">Mladší </w:t>
            </w:r>
            <w:r>
              <w:rPr>
                <w:bCs/>
                <w:sz w:val="22"/>
                <w:szCs w:val="22"/>
              </w:rPr>
              <w:t>(2letí)</w:t>
            </w:r>
          </w:p>
        </w:tc>
        <w:tc>
          <w:tcPr>
            <w:tcW w:w="1134" w:type="dxa"/>
          </w:tcPr>
          <w:p w14:paraId="12E0F5DD" w14:textId="39AC291C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729035F8" w14:textId="1CB1F55C" w:rsidR="00E01378" w:rsidRPr="00B957B3" w:rsidRDefault="00C0572F" w:rsidP="000F638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385" w:type="dxa"/>
          </w:tcPr>
          <w:p w14:paraId="41FE1984" w14:textId="77777777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85" w:type="dxa"/>
          </w:tcPr>
          <w:p w14:paraId="578BE786" w14:textId="77777777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27420A33" w14:textId="7F721B3D" w:rsidR="00E01378" w:rsidRPr="00B957B3" w:rsidRDefault="00E01378" w:rsidP="000F6386">
            <w:pPr>
              <w:jc w:val="center"/>
              <w:rPr>
                <w:bCs/>
                <w:sz w:val="22"/>
                <w:szCs w:val="22"/>
              </w:rPr>
            </w:pPr>
          </w:p>
        </w:tc>
      </w:tr>
    </w:tbl>
    <w:p w14:paraId="5D09F37B" w14:textId="77777777" w:rsidR="00B134EB" w:rsidRPr="00AA49FD" w:rsidRDefault="00B134EB" w:rsidP="00D13808">
      <w:pPr>
        <w:rPr>
          <w:sz w:val="16"/>
          <w:szCs w:val="1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225"/>
        <w:gridCol w:w="1835"/>
      </w:tblGrid>
      <w:tr w:rsidR="00B66346" w14:paraId="64A9D10A" w14:textId="77777777" w:rsidTr="00B66346">
        <w:tc>
          <w:tcPr>
            <w:tcW w:w="7225" w:type="dxa"/>
          </w:tcPr>
          <w:p w14:paraId="25F5518F" w14:textId="77777777" w:rsidR="00B66346" w:rsidRDefault="00B66346" w:rsidP="00D34863">
            <w:r w:rsidRPr="00B66346">
              <w:rPr>
                <w:b/>
                <w:bCs/>
                <w:color w:val="00B0F0"/>
              </w:rPr>
              <w:t>Celkový počet dětí dodatečně přijatých po zápisu v průběhu celého šk</w:t>
            </w:r>
            <w:r>
              <w:rPr>
                <w:b/>
                <w:bCs/>
                <w:color w:val="00B0F0"/>
              </w:rPr>
              <w:t xml:space="preserve">olního </w:t>
            </w:r>
            <w:r w:rsidRPr="00B66346">
              <w:rPr>
                <w:b/>
                <w:bCs/>
                <w:color w:val="00B0F0"/>
              </w:rPr>
              <w:t>roku:</w:t>
            </w:r>
          </w:p>
        </w:tc>
        <w:tc>
          <w:tcPr>
            <w:tcW w:w="1835" w:type="dxa"/>
          </w:tcPr>
          <w:p w14:paraId="4F46A80D" w14:textId="19D5044C" w:rsidR="00B66346" w:rsidRDefault="00C0572F" w:rsidP="000F6386">
            <w:pPr>
              <w:suppressAutoHyphens w:val="0"/>
              <w:jc w:val="center"/>
            </w:pPr>
            <w:r>
              <w:t>4</w:t>
            </w:r>
          </w:p>
        </w:tc>
      </w:tr>
    </w:tbl>
    <w:p w14:paraId="2D9388F4" w14:textId="77777777" w:rsidR="00E02449" w:rsidRDefault="00E02449" w:rsidP="00E02449">
      <w:bookmarkStart w:id="8" w:name="__RefHeading___Toc527393421"/>
      <w:bookmarkEnd w:id="8"/>
    </w:p>
    <w:p w14:paraId="0B5D57D9" w14:textId="42880CE1" w:rsidR="00E02449" w:rsidRPr="00E02449" w:rsidRDefault="00E02449" w:rsidP="00E02449">
      <w:pPr>
        <w:rPr>
          <w:b/>
          <w:bCs/>
        </w:rPr>
      </w:pPr>
      <w:r w:rsidRPr="00E02449">
        <w:rPr>
          <w:b/>
          <w:bCs/>
        </w:rPr>
        <w:t>Zápis – běžné třídy odloučené pracoviště</w:t>
      </w:r>
      <w:r>
        <w:rPr>
          <w:b/>
          <w:bCs/>
        </w:rPr>
        <w:t xml:space="preserve"> v ZŠ Rychnovská 215</w:t>
      </w: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1134"/>
        <w:gridCol w:w="993"/>
        <w:gridCol w:w="1385"/>
        <w:gridCol w:w="1485"/>
        <w:gridCol w:w="1800"/>
      </w:tblGrid>
      <w:tr w:rsidR="00E02449" w:rsidRPr="00B957B3" w14:paraId="04FC807C" w14:textId="77777777" w:rsidTr="000B14BB">
        <w:tc>
          <w:tcPr>
            <w:tcW w:w="2268" w:type="dxa"/>
            <w:tcBorders>
              <w:bottom w:val="double" w:sz="4" w:space="0" w:color="auto"/>
            </w:tcBorders>
          </w:tcPr>
          <w:p w14:paraId="73A4B0E6" w14:textId="77777777" w:rsidR="00E02449" w:rsidRPr="00B957B3" w:rsidRDefault="00E02449" w:rsidP="000B14BB">
            <w:pPr>
              <w:rPr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10236031" w14:textId="77777777" w:rsidR="00E02449" w:rsidRPr="009B79B8" w:rsidRDefault="00E02449" w:rsidP="000B14BB">
            <w:pPr>
              <w:rPr>
                <w:bCs/>
                <w:sz w:val="20"/>
                <w:szCs w:val="20"/>
              </w:rPr>
            </w:pPr>
            <w:r w:rsidRPr="009B79B8">
              <w:rPr>
                <w:bCs/>
                <w:sz w:val="20"/>
                <w:szCs w:val="20"/>
              </w:rPr>
              <w:t>Podaných žádostí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14:paraId="382DFC5C" w14:textId="77777777" w:rsidR="00E02449" w:rsidRPr="009B79B8" w:rsidRDefault="00E02449" w:rsidP="000B14B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Celkem p</w:t>
            </w:r>
            <w:r w:rsidRPr="009B79B8">
              <w:rPr>
                <w:bCs/>
                <w:sz w:val="20"/>
                <w:szCs w:val="20"/>
              </w:rPr>
              <w:t>řijatých dětí</w:t>
            </w:r>
          </w:p>
        </w:tc>
        <w:tc>
          <w:tcPr>
            <w:tcW w:w="1385" w:type="dxa"/>
            <w:tcBorders>
              <w:bottom w:val="double" w:sz="4" w:space="0" w:color="auto"/>
            </w:tcBorders>
          </w:tcPr>
          <w:p w14:paraId="573736FA" w14:textId="77777777" w:rsidR="00E02449" w:rsidRPr="009B79B8" w:rsidRDefault="00E02449" w:rsidP="000B14BB">
            <w:pPr>
              <w:rPr>
                <w:bCs/>
                <w:sz w:val="20"/>
                <w:szCs w:val="20"/>
              </w:rPr>
            </w:pPr>
            <w:r w:rsidRPr="009B79B8">
              <w:rPr>
                <w:bCs/>
                <w:sz w:val="20"/>
                <w:szCs w:val="20"/>
              </w:rPr>
              <w:t>Z toho počet přijatých dětí z cizích obcí</w:t>
            </w:r>
          </w:p>
        </w:tc>
        <w:tc>
          <w:tcPr>
            <w:tcW w:w="1485" w:type="dxa"/>
            <w:tcBorders>
              <w:bottom w:val="double" w:sz="4" w:space="0" w:color="auto"/>
            </w:tcBorders>
          </w:tcPr>
          <w:p w14:paraId="7C4501B0" w14:textId="77777777" w:rsidR="00E02449" w:rsidRPr="009B79B8" w:rsidRDefault="00E02449" w:rsidP="000B14B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Nepřijatých dětí</w:t>
            </w:r>
          </w:p>
        </w:tc>
        <w:tc>
          <w:tcPr>
            <w:tcW w:w="1800" w:type="dxa"/>
            <w:tcBorders>
              <w:bottom w:val="double" w:sz="4" w:space="0" w:color="auto"/>
            </w:tcBorders>
          </w:tcPr>
          <w:p w14:paraId="7E5EBA37" w14:textId="77777777" w:rsidR="00E02449" w:rsidRDefault="00E02449" w:rsidP="000B14BB">
            <w:pPr>
              <w:rPr>
                <w:bCs/>
                <w:sz w:val="20"/>
                <w:szCs w:val="20"/>
              </w:rPr>
            </w:pPr>
            <w:r w:rsidRPr="009B79B8">
              <w:rPr>
                <w:bCs/>
                <w:sz w:val="20"/>
                <w:szCs w:val="20"/>
              </w:rPr>
              <w:t>Skutečně nastoupilo</w:t>
            </w:r>
          </w:p>
          <w:p w14:paraId="131AC4CC" w14:textId="77777777" w:rsidR="00E02449" w:rsidRPr="009B79B8" w:rsidRDefault="00E02449" w:rsidP="000B14BB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od 1. 9.</w:t>
            </w:r>
          </w:p>
        </w:tc>
      </w:tr>
      <w:tr w:rsidR="00E02449" w:rsidRPr="00B957B3" w14:paraId="76CD95A2" w14:textId="77777777" w:rsidTr="000B14BB">
        <w:tc>
          <w:tcPr>
            <w:tcW w:w="2268" w:type="dxa"/>
            <w:tcBorders>
              <w:top w:val="double" w:sz="4" w:space="0" w:color="auto"/>
            </w:tcBorders>
          </w:tcPr>
          <w:p w14:paraId="65D9B544" w14:textId="77777777" w:rsidR="00E02449" w:rsidRPr="00B957B3" w:rsidRDefault="00E02449" w:rsidP="000B14BB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Děti po odkladu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14:paraId="6C0BCF96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double" w:sz="4" w:space="0" w:color="auto"/>
            </w:tcBorders>
          </w:tcPr>
          <w:p w14:paraId="1C279E30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85" w:type="dxa"/>
            <w:tcBorders>
              <w:top w:val="double" w:sz="4" w:space="0" w:color="auto"/>
            </w:tcBorders>
          </w:tcPr>
          <w:p w14:paraId="36EC521B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85" w:type="dxa"/>
            <w:tcBorders>
              <w:top w:val="double" w:sz="4" w:space="0" w:color="auto"/>
            </w:tcBorders>
          </w:tcPr>
          <w:p w14:paraId="2316B844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double" w:sz="4" w:space="0" w:color="auto"/>
            </w:tcBorders>
          </w:tcPr>
          <w:p w14:paraId="39A7D61B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02449" w:rsidRPr="00B957B3" w14:paraId="6B41C64F" w14:textId="77777777" w:rsidTr="000B14BB">
        <w:tc>
          <w:tcPr>
            <w:tcW w:w="2268" w:type="dxa"/>
          </w:tcPr>
          <w:p w14:paraId="47F26129" w14:textId="77777777" w:rsidR="00E02449" w:rsidRPr="00B957B3" w:rsidRDefault="00E02449" w:rsidP="000B14BB">
            <w:pPr>
              <w:rPr>
                <w:bCs/>
                <w:sz w:val="22"/>
                <w:szCs w:val="22"/>
              </w:rPr>
            </w:pPr>
            <w:r w:rsidRPr="00B957B3">
              <w:rPr>
                <w:bCs/>
                <w:sz w:val="22"/>
                <w:szCs w:val="22"/>
              </w:rPr>
              <w:t>Předškoláci</w:t>
            </w:r>
          </w:p>
        </w:tc>
        <w:tc>
          <w:tcPr>
            <w:tcW w:w="1134" w:type="dxa"/>
          </w:tcPr>
          <w:p w14:paraId="38863EBB" w14:textId="0BC27FE5" w:rsidR="00E02449" w:rsidRPr="00B957B3" w:rsidRDefault="00C0572F" w:rsidP="000B14B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14:paraId="112167CD" w14:textId="1863D2E6" w:rsidR="00E02449" w:rsidRPr="00B957B3" w:rsidRDefault="00C0572F" w:rsidP="000B14B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85" w:type="dxa"/>
          </w:tcPr>
          <w:p w14:paraId="4997CB1C" w14:textId="489E8D9B" w:rsidR="00E02449" w:rsidRPr="00B957B3" w:rsidRDefault="00C0572F" w:rsidP="000B14B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485" w:type="dxa"/>
          </w:tcPr>
          <w:p w14:paraId="5F57CE62" w14:textId="05AB5B2A" w:rsidR="00E02449" w:rsidRPr="00B957B3" w:rsidRDefault="00C0572F" w:rsidP="000B14B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1800" w:type="dxa"/>
          </w:tcPr>
          <w:p w14:paraId="46955DF1" w14:textId="7F23B857" w:rsidR="00E02449" w:rsidRPr="00B957B3" w:rsidRDefault="00C0572F" w:rsidP="000B14B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</w:tr>
      <w:tr w:rsidR="00E02449" w:rsidRPr="00B957B3" w14:paraId="18F07185" w14:textId="77777777" w:rsidTr="000B14BB">
        <w:tc>
          <w:tcPr>
            <w:tcW w:w="2268" w:type="dxa"/>
          </w:tcPr>
          <w:p w14:paraId="5561A3C8" w14:textId="77777777" w:rsidR="00E02449" w:rsidRPr="00B957B3" w:rsidRDefault="00E02449" w:rsidP="000B14BB">
            <w:pPr>
              <w:rPr>
                <w:bCs/>
                <w:sz w:val="22"/>
                <w:szCs w:val="22"/>
              </w:rPr>
            </w:pPr>
            <w:r w:rsidRPr="00B957B3">
              <w:rPr>
                <w:bCs/>
                <w:sz w:val="22"/>
                <w:szCs w:val="22"/>
              </w:rPr>
              <w:t>4letí</w:t>
            </w:r>
          </w:p>
        </w:tc>
        <w:tc>
          <w:tcPr>
            <w:tcW w:w="1134" w:type="dxa"/>
          </w:tcPr>
          <w:p w14:paraId="1DD51CD4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14:paraId="13BFBD72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85" w:type="dxa"/>
          </w:tcPr>
          <w:p w14:paraId="3DD37C61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85" w:type="dxa"/>
          </w:tcPr>
          <w:p w14:paraId="75577764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378C3595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02449" w:rsidRPr="00B957B3" w14:paraId="43FCC723" w14:textId="77777777" w:rsidTr="000B14BB">
        <w:tc>
          <w:tcPr>
            <w:tcW w:w="2268" w:type="dxa"/>
          </w:tcPr>
          <w:p w14:paraId="5B3FAD5E" w14:textId="77777777" w:rsidR="00E02449" w:rsidRPr="00B957B3" w:rsidRDefault="00E02449" w:rsidP="000B14BB">
            <w:pPr>
              <w:rPr>
                <w:bCs/>
                <w:sz w:val="22"/>
                <w:szCs w:val="22"/>
              </w:rPr>
            </w:pPr>
            <w:r w:rsidRPr="00B957B3">
              <w:rPr>
                <w:bCs/>
                <w:sz w:val="22"/>
                <w:szCs w:val="22"/>
              </w:rPr>
              <w:t>3letí</w:t>
            </w:r>
          </w:p>
        </w:tc>
        <w:tc>
          <w:tcPr>
            <w:tcW w:w="1134" w:type="dxa"/>
          </w:tcPr>
          <w:p w14:paraId="34EAD5E0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14:paraId="301BCD57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85" w:type="dxa"/>
          </w:tcPr>
          <w:p w14:paraId="35A149B7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85" w:type="dxa"/>
          </w:tcPr>
          <w:p w14:paraId="0795B36C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1510E3B8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02449" w:rsidRPr="00B957B3" w14:paraId="201D8010" w14:textId="77777777" w:rsidTr="000B14BB">
        <w:tc>
          <w:tcPr>
            <w:tcW w:w="2268" w:type="dxa"/>
          </w:tcPr>
          <w:p w14:paraId="53705385" w14:textId="77777777" w:rsidR="00E02449" w:rsidRPr="00B957B3" w:rsidRDefault="00E02449" w:rsidP="000B14BB">
            <w:pPr>
              <w:rPr>
                <w:bCs/>
                <w:sz w:val="22"/>
                <w:szCs w:val="22"/>
              </w:rPr>
            </w:pPr>
            <w:r w:rsidRPr="00B957B3">
              <w:rPr>
                <w:bCs/>
                <w:sz w:val="22"/>
                <w:szCs w:val="22"/>
              </w:rPr>
              <w:t>Mladší (podzimní)</w:t>
            </w:r>
          </w:p>
        </w:tc>
        <w:tc>
          <w:tcPr>
            <w:tcW w:w="1134" w:type="dxa"/>
          </w:tcPr>
          <w:p w14:paraId="1740EBF0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14:paraId="30A808C4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85" w:type="dxa"/>
          </w:tcPr>
          <w:p w14:paraId="396511FB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85" w:type="dxa"/>
          </w:tcPr>
          <w:p w14:paraId="756FAEA9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588C797C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02449" w:rsidRPr="00B957B3" w14:paraId="19B2671E" w14:textId="77777777" w:rsidTr="000B14BB">
        <w:tc>
          <w:tcPr>
            <w:tcW w:w="2268" w:type="dxa"/>
          </w:tcPr>
          <w:p w14:paraId="26C69C83" w14:textId="77777777" w:rsidR="00E02449" w:rsidRPr="00B957B3" w:rsidRDefault="00E02449" w:rsidP="000B14BB">
            <w:pPr>
              <w:rPr>
                <w:bCs/>
                <w:sz w:val="22"/>
                <w:szCs w:val="22"/>
              </w:rPr>
            </w:pPr>
            <w:r w:rsidRPr="00B957B3">
              <w:rPr>
                <w:bCs/>
                <w:sz w:val="22"/>
                <w:szCs w:val="22"/>
              </w:rPr>
              <w:t>Mladší (leden-srpen)</w:t>
            </w:r>
          </w:p>
        </w:tc>
        <w:tc>
          <w:tcPr>
            <w:tcW w:w="1134" w:type="dxa"/>
          </w:tcPr>
          <w:p w14:paraId="2C6F17FF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14:paraId="3CF85346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85" w:type="dxa"/>
          </w:tcPr>
          <w:p w14:paraId="1D9F82C4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85" w:type="dxa"/>
          </w:tcPr>
          <w:p w14:paraId="0B6866FB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3F43737D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</w:tr>
      <w:tr w:rsidR="00E02449" w:rsidRPr="00B957B3" w14:paraId="712C1F3E" w14:textId="77777777" w:rsidTr="000B14BB">
        <w:tc>
          <w:tcPr>
            <w:tcW w:w="2268" w:type="dxa"/>
          </w:tcPr>
          <w:p w14:paraId="6C2AA22B" w14:textId="77777777" w:rsidR="00E02449" w:rsidRPr="00B957B3" w:rsidRDefault="00E02449" w:rsidP="000B14BB">
            <w:pPr>
              <w:rPr>
                <w:bCs/>
                <w:sz w:val="22"/>
                <w:szCs w:val="22"/>
              </w:rPr>
            </w:pPr>
            <w:r w:rsidRPr="00B957B3">
              <w:rPr>
                <w:bCs/>
                <w:sz w:val="22"/>
                <w:szCs w:val="22"/>
              </w:rPr>
              <w:t xml:space="preserve">Mladší </w:t>
            </w:r>
            <w:r>
              <w:rPr>
                <w:bCs/>
                <w:sz w:val="22"/>
                <w:szCs w:val="22"/>
              </w:rPr>
              <w:t>(2letí)</w:t>
            </w:r>
          </w:p>
        </w:tc>
        <w:tc>
          <w:tcPr>
            <w:tcW w:w="1134" w:type="dxa"/>
          </w:tcPr>
          <w:p w14:paraId="3A9C3545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14:paraId="15B47667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85" w:type="dxa"/>
          </w:tcPr>
          <w:p w14:paraId="472F1B32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85" w:type="dxa"/>
          </w:tcPr>
          <w:p w14:paraId="75331578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43CB814C" w14:textId="77777777" w:rsidR="00E02449" w:rsidRPr="00B957B3" w:rsidRDefault="00E02449" w:rsidP="000B14BB">
            <w:pPr>
              <w:jc w:val="center"/>
              <w:rPr>
                <w:bCs/>
                <w:sz w:val="22"/>
                <w:szCs w:val="22"/>
              </w:rPr>
            </w:pPr>
          </w:p>
        </w:tc>
      </w:tr>
    </w:tbl>
    <w:p w14:paraId="2C5929C8" w14:textId="26C94988" w:rsidR="00E02449" w:rsidRDefault="00E02449" w:rsidP="00E02449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225"/>
        <w:gridCol w:w="1835"/>
      </w:tblGrid>
      <w:tr w:rsidR="00E02449" w14:paraId="6FD93E7D" w14:textId="77777777" w:rsidTr="000B14BB">
        <w:tc>
          <w:tcPr>
            <w:tcW w:w="7225" w:type="dxa"/>
          </w:tcPr>
          <w:p w14:paraId="67D7A537" w14:textId="77777777" w:rsidR="00E02449" w:rsidRDefault="00E02449" w:rsidP="000B14BB">
            <w:r w:rsidRPr="00B66346">
              <w:rPr>
                <w:b/>
                <w:bCs/>
                <w:color w:val="00B0F0"/>
              </w:rPr>
              <w:t>Celkový počet dětí dodatečně přijatých po zápisu v průběhu celého šk</w:t>
            </w:r>
            <w:r>
              <w:rPr>
                <w:b/>
                <w:bCs/>
                <w:color w:val="00B0F0"/>
              </w:rPr>
              <w:t xml:space="preserve">olního </w:t>
            </w:r>
            <w:r w:rsidRPr="00B66346">
              <w:rPr>
                <w:b/>
                <w:bCs/>
                <w:color w:val="00B0F0"/>
              </w:rPr>
              <w:t>roku:</w:t>
            </w:r>
          </w:p>
        </w:tc>
        <w:tc>
          <w:tcPr>
            <w:tcW w:w="1835" w:type="dxa"/>
          </w:tcPr>
          <w:p w14:paraId="56EA26A4" w14:textId="77777777" w:rsidR="00E02449" w:rsidRDefault="00E02449" w:rsidP="000B14BB">
            <w:pPr>
              <w:suppressAutoHyphens w:val="0"/>
              <w:jc w:val="center"/>
            </w:pPr>
          </w:p>
        </w:tc>
      </w:tr>
    </w:tbl>
    <w:p w14:paraId="3D6FA8E8" w14:textId="16FFE13F" w:rsidR="00840B6B" w:rsidRPr="00A80651" w:rsidRDefault="00AE542F" w:rsidP="00AA49FD">
      <w:pPr>
        <w:pStyle w:val="Nadpis1"/>
        <w:spacing w:before="120" w:after="0"/>
        <w:ind w:left="782" w:hanging="357"/>
      </w:pPr>
      <w:r>
        <w:t>P</w:t>
      </w:r>
      <w:r w:rsidR="009B79B8">
        <w:t xml:space="preserve">řehled o počtu dětí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1275"/>
        <w:gridCol w:w="1276"/>
        <w:gridCol w:w="1418"/>
        <w:gridCol w:w="1680"/>
        <w:gridCol w:w="1722"/>
      </w:tblGrid>
      <w:tr w:rsidR="00D37E7A" w14:paraId="019CCCBF" w14:textId="6643F417" w:rsidTr="007C46DD">
        <w:tc>
          <w:tcPr>
            <w:tcW w:w="1555" w:type="dxa"/>
            <w:tcBorders>
              <w:bottom w:val="double" w:sz="4" w:space="0" w:color="auto"/>
            </w:tcBorders>
          </w:tcPr>
          <w:p w14:paraId="5C28CECF" w14:textId="0ACF2BE0" w:rsidR="00D37E7A" w:rsidRPr="00B957B3" w:rsidRDefault="00D37E7A">
            <w:pPr>
              <w:rPr>
                <w:sz w:val="22"/>
                <w:szCs w:val="22"/>
              </w:rPr>
            </w:pPr>
            <w:r w:rsidRPr="00B957B3">
              <w:rPr>
                <w:sz w:val="22"/>
                <w:szCs w:val="22"/>
              </w:rPr>
              <w:t>Třída</w:t>
            </w:r>
            <w:r>
              <w:rPr>
                <w:sz w:val="22"/>
                <w:szCs w:val="22"/>
              </w:rPr>
              <w:t xml:space="preserve"> </w:t>
            </w:r>
            <w:r w:rsidRPr="00B66346">
              <w:rPr>
                <w:i/>
                <w:iCs/>
                <w:sz w:val="22"/>
                <w:szCs w:val="22"/>
              </w:rPr>
              <w:t>(název vypsat)</w:t>
            </w:r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14:paraId="2492B5B7" w14:textId="76669EEC" w:rsidR="00D37E7A" w:rsidRPr="00B957B3" w:rsidRDefault="00D37E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 k 1.9.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14:paraId="22C570BB" w14:textId="7B011DAB" w:rsidR="00D37E7A" w:rsidRPr="00B957B3" w:rsidRDefault="00D37E7A" w:rsidP="009B79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 toho SVP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2B51F124" w14:textId="42EDDB99" w:rsidR="00D37E7A" w:rsidRPr="00B957B3" w:rsidRDefault="00D37E7A">
            <w:pPr>
              <w:rPr>
                <w:sz w:val="22"/>
                <w:szCs w:val="22"/>
              </w:rPr>
            </w:pPr>
            <w:r w:rsidRPr="00B957B3">
              <w:rPr>
                <w:sz w:val="22"/>
                <w:szCs w:val="22"/>
              </w:rPr>
              <w:t>Věkové složení</w:t>
            </w:r>
            <w:r>
              <w:rPr>
                <w:sz w:val="22"/>
                <w:szCs w:val="22"/>
              </w:rPr>
              <w:t xml:space="preserve"> třídy</w:t>
            </w:r>
          </w:p>
        </w:tc>
        <w:tc>
          <w:tcPr>
            <w:tcW w:w="1680" w:type="dxa"/>
            <w:tcBorders>
              <w:bottom w:val="double" w:sz="4" w:space="0" w:color="auto"/>
            </w:tcBorders>
          </w:tcPr>
          <w:p w14:paraId="51985959" w14:textId="2082543B" w:rsidR="00D37E7A" w:rsidRPr="00B957B3" w:rsidRDefault="00D37E7A" w:rsidP="00D37E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 dětí na výjimku</w:t>
            </w:r>
          </w:p>
        </w:tc>
        <w:tc>
          <w:tcPr>
            <w:tcW w:w="1722" w:type="dxa"/>
            <w:tcBorders>
              <w:bottom w:val="double" w:sz="4" w:space="0" w:color="auto"/>
            </w:tcBorders>
          </w:tcPr>
          <w:p w14:paraId="57F7F464" w14:textId="2407560E" w:rsidR="00D37E7A" w:rsidRPr="00B957B3" w:rsidRDefault="00D37E7A" w:rsidP="00D37E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 k 31.8.</w:t>
            </w:r>
          </w:p>
        </w:tc>
      </w:tr>
      <w:tr w:rsidR="00D37E7A" w14:paraId="4CE643B2" w14:textId="2CA4AE0E" w:rsidTr="007C46DD">
        <w:tc>
          <w:tcPr>
            <w:tcW w:w="1555" w:type="dxa"/>
            <w:tcBorders>
              <w:top w:val="double" w:sz="4" w:space="0" w:color="auto"/>
            </w:tcBorders>
          </w:tcPr>
          <w:p w14:paraId="7767669E" w14:textId="39C0D941" w:rsidR="00D37E7A" w:rsidRPr="004F586D" w:rsidRDefault="00C0572F">
            <w:pPr>
              <w:rPr>
                <w:i/>
                <w:iCs/>
                <w:color w:val="00B0F0"/>
                <w:sz w:val="22"/>
                <w:szCs w:val="22"/>
              </w:rPr>
            </w:pPr>
            <w:r>
              <w:rPr>
                <w:i/>
                <w:iCs/>
                <w:color w:val="00B0F0"/>
                <w:sz w:val="22"/>
                <w:szCs w:val="22"/>
              </w:rPr>
              <w:t>Kočičky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14:paraId="54D8B42F" w14:textId="38CEF73F" w:rsidR="00D37E7A" w:rsidRPr="00B957B3" w:rsidRDefault="00C0572F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14:paraId="2F271B01" w14:textId="1BE6AAA9" w:rsidR="00D37E7A" w:rsidRPr="00B957B3" w:rsidRDefault="00C0572F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18854CF6" w14:textId="4D335524" w:rsidR="00D37E7A" w:rsidRPr="00B957B3" w:rsidRDefault="00D37E7A" w:rsidP="00D13808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3</w:t>
            </w:r>
            <w:r w:rsidR="00C0572F">
              <w:rPr>
                <w:sz w:val="22"/>
                <w:szCs w:val="22"/>
              </w:rPr>
              <w:t>-4</w:t>
            </w:r>
            <w:r w:rsidR="00817B85">
              <w:rPr>
                <w:sz w:val="22"/>
                <w:szCs w:val="22"/>
              </w:rPr>
              <w:t>leté</w:t>
            </w:r>
            <w:proofErr w:type="gramEnd"/>
          </w:p>
        </w:tc>
        <w:tc>
          <w:tcPr>
            <w:tcW w:w="1680" w:type="dxa"/>
            <w:tcBorders>
              <w:top w:val="double" w:sz="4" w:space="0" w:color="auto"/>
            </w:tcBorders>
          </w:tcPr>
          <w:p w14:paraId="2DD3BAEC" w14:textId="019B5374" w:rsidR="00D37E7A" w:rsidRPr="00B957B3" w:rsidRDefault="00C56F99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722" w:type="dxa"/>
            <w:tcBorders>
              <w:top w:val="double" w:sz="4" w:space="0" w:color="auto"/>
            </w:tcBorders>
          </w:tcPr>
          <w:p w14:paraId="44B625EE" w14:textId="204CF018" w:rsidR="00D37E7A" w:rsidRPr="00B957B3" w:rsidRDefault="0066127A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F7628">
              <w:rPr>
                <w:sz w:val="22"/>
                <w:szCs w:val="22"/>
              </w:rPr>
              <w:t>4</w:t>
            </w:r>
          </w:p>
        </w:tc>
      </w:tr>
      <w:tr w:rsidR="00D37E7A" w14:paraId="30EA6A96" w14:textId="6E297028" w:rsidTr="00F11238">
        <w:tc>
          <w:tcPr>
            <w:tcW w:w="1555" w:type="dxa"/>
          </w:tcPr>
          <w:p w14:paraId="38BFE4B2" w14:textId="0C0D08EA" w:rsidR="00D37E7A" w:rsidRPr="004F586D" w:rsidRDefault="00C0572F">
            <w:pPr>
              <w:rPr>
                <w:i/>
                <w:iCs/>
                <w:color w:val="00B0F0"/>
                <w:sz w:val="22"/>
                <w:szCs w:val="22"/>
              </w:rPr>
            </w:pPr>
            <w:r>
              <w:rPr>
                <w:i/>
                <w:iCs/>
                <w:color w:val="00B0F0"/>
                <w:sz w:val="22"/>
                <w:szCs w:val="22"/>
              </w:rPr>
              <w:t>Kačenky</w:t>
            </w:r>
          </w:p>
        </w:tc>
        <w:tc>
          <w:tcPr>
            <w:tcW w:w="1275" w:type="dxa"/>
          </w:tcPr>
          <w:p w14:paraId="34B5631F" w14:textId="68BF9C89" w:rsidR="00D37E7A" w:rsidRPr="00B957B3" w:rsidRDefault="00C0572F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276" w:type="dxa"/>
          </w:tcPr>
          <w:p w14:paraId="2C84E722" w14:textId="48D7DA83" w:rsidR="00D37E7A" w:rsidRPr="00B957B3" w:rsidRDefault="00C0572F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14:paraId="2DA869AA" w14:textId="50CB49D9" w:rsidR="00D37E7A" w:rsidRPr="00B957B3" w:rsidRDefault="00ED33CE" w:rsidP="00D13808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4</w:t>
            </w:r>
            <w:r w:rsidR="00C0572F">
              <w:rPr>
                <w:sz w:val="22"/>
                <w:szCs w:val="22"/>
              </w:rPr>
              <w:t>-5</w:t>
            </w:r>
            <w:r w:rsidR="00817B85">
              <w:rPr>
                <w:sz w:val="22"/>
                <w:szCs w:val="22"/>
              </w:rPr>
              <w:t>leté</w:t>
            </w:r>
            <w:proofErr w:type="gramEnd"/>
          </w:p>
        </w:tc>
        <w:tc>
          <w:tcPr>
            <w:tcW w:w="1680" w:type="dxa"/>
          </w:tcPr>
          <w:p w14:paraId="74E92417" w14:textId="77777777" w:rsidR="00D37E7A" w:rsidRPr="00B957B3" w:rsidRDefault="00D37E7A" w:rsidP="00D13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</w:tcPr>
          <w:p w14:paraId="46C09136" w14:textId="1827B613" w:rsidR="00D37E7A" w:rsidRPr="00B957B3" w:rsidRDefault="00FF7628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D37E7A" w14:paraId="4669009B" w14:textId="7718873A" w:rsidTr="00F11238">
        <w:tc>
          <w:tcPr>
            <w:tcW w:w="1555" w:type="dxa"/>
          </w:tcPr>
          <w:p w14:paraId="2C07CF70" w14:textId="3560B37B" w:rsidR="00D37E7A" w:rsidRPr="004F586D" w:rsidRDefault="00C0572F">
            <w:pPr>
              <w:rPr>
                <w:i/>
                <w:iCs/>
                <w:color w:val="00B0F0"/>
                <w:sz w:val="22"/>
                <w:szCs w:val="22"/>
              </w:rPr>
            </w:pPr>
            <w:r>
              <w:rPr>
                <w:i/>
                <w:iCs/>
                <w:color w:val="00B0F0"/>
                <w:sz w:val="22"/>
                <w:szCs w:val="22"/>
              </w:rPr>
              <w:t>Berušky</w:t>
            </w:r>
          </w:p>
        </w:tc>
        <w:tc>
          <w:tcPr>
            <w:tcW w:w="1275" w:type="dxa"/>
          </w:tcPr>
          <w:p w14:paraId="42ADD873" w14:textId="32E325FA" w:rsidR="00D37E7A" w:rsidRPr="00B957B3" w:rsidRDefault="00C0572F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276" w:type="dxa"/>
          </w:tcPr>
          <w:p w14:paraId="14D6C9CD" w14:textId="7B2DCB6A" w:rsidR="00D37E7A" w:rsidRPr="00B957B3" w:rsidRDefault="00C0572F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14:paraId="225588AC" w14:textId="6AFB9758" w:rsidR="00D37E7A" w:rsidRPr="00B957B3" w:rsidRDefault="00C0572F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předškoláci</w:t>
            </w:r>
          </w:p>
        </w:tc>
        <w:tc>
          <w:tcPr>
            <w:tcW w:w="1680" w:type="dxa"/>
          </w:tcPr>
          <w:p w14:paraId="15196377" w14:textId="77777777" w:rsidR="00D37E7A" w:rsidRPr="00B957B3" w:rsidRDefault="00D37E7A" w:rsidP="00D13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</w:tcPr>
          <w:p w14:paraId="0308A86C" w14:textId="674369F3" w:rsidR="00D37E7A" w:rsidRPr="00B957B3" w:rsidRDefault="00BF77CA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D37E7A" w14:paraId="4B1136EB" w14:textId="1C677CAB" w:rsidTr="00F11238">
        <w:tc>
          <w:tcPr>
            <w:tcW w:w="1555" w:type="dxa"/>
          </w:tcPr>
          <w:p w14:paraId="77204530" w14:textId="7B35CD41" w:rsidR="00D37E7A" w:rsidRPr="004F586D" w:rsidRDefault="00C0572F">
            <w:pPr>
              <w:rPr>
                <w:i/>
                <w:iCs/>
                <w:color w:val="00B0F0"/>
                <w:sz w:val="22"/>
                <w:szCs w:val="22"/>
              </w:rPr>
            </w:pPr>
            <w:r>
              <w:rPr>
                <w:i/>
                <w:iCs/>
                <w:color w:val="00B0F0"/>
                <w:sz w:val="22"/>
                <w:szCs w:val="22"/>
              </w:rPr>
              <w:t>Žabičky</w:t>
            </w:r>
          </w:p>
        </w:tc>
        <w:tc>
          <w:tcPr>
            <w:tcW w:w="1275" w:type="dxa"/>
          </w:tcPr>
          <w:p w14:paraId="2C0B33E1" w14:textId="3D932A8B" w:rsidR="00D37E7A" w:rsidRPr="00B957B3" w:rsidRDefault="00C0572F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276" w:type="dxa"/>
          </w:tcPr>
          <w:p w14:paraId="2A26D47B" w14:textId="51D3E3D2" w:rsidR="00D37E7A" w:rsidRPr="00B957B3" w:rsidRDefault="00C0572F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14:paraId="44D218E1" w14:textId="32644781" w:rsidR="00D37E7A" w:rsidRPr="00B957B3" w:rsidRDefault="00D37E7A" w:rsidP="00D138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předškoláci</w:t>
            </w:r>
          </w:p>
        </w:tc>
        <w:tc>
          <w:tcPr>
            <w:tcW w:w="1680" w:type="dxa"/>
          </w:tcPr>
          <w:p w14:paraId="526DB32C" w14:textId="77777777" w:rsidR="00D37E7A" w:rsidRPr="00B957B3" w:rsidRDefault="00D37E7A" w:rsidP="00D13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</w:tcPr>
          <w:p w14:paraId="4926666A" w14:textId="77777777" w:rsidR="00D37E7A" w:rsidRPr="00B957B3" w:rsidRDefault="00D37E7A" w:rsidP="00D13808">
            <w:pPr>
              <w:jc w:val="center"/>
              <w:rPr>
                <w:sz w:val="22"/>
                <w:szCs w:val="22"/>
              </w:rPr>
            </w:pPr>
          </w:p>
        </w:tc>
      </w:tr>
      <w:tr w:rsidR="00AA49FD" w14:paraId="623018FF" w14:textId="77777777" w:rsidTr="00F11238">
        <w:tc>
          <w:tcPr>
            <w:tcW w:w="1555" w:type="dxa"/>
          </w:tcPr>
          <w:p w14:paraId="0EA62417" w14:textId="460CE3DC" w:rsidR="00AA49FD" w:rsidRDefault="00AA49FD">
            <w:pPr>
              <w:rPr>
                <w:i/>
                <w:iCs/>
                <w:color w:val="00B0F0"/>
                <w:sz w:val="22"/>
                <w:szCs w:val="22"/>
              </w:rPr>
            </w:pPr>
          </w:p>
        </w:tc>
        <w:tc>
          <w:tcPr>
            <w:tcW w:w="1275" w:type="dxa"/>
          </w:tcPr>
          <w:p w14:paraId="16C34ED0" w14:textId="77777777" w:rsidR="00AA49FD" w:rsidRPr="00B957B3" w:rsidRDefault="00AA49FD" w:rsidP="00D13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5DB34DD7" w14:textId="77777777" w:rsidR="00AA49FD" w:rsidRPr="00B957B3" w:rsidRDefault="00AA49FD" w:rsidP="00D13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42BE077F" w14:textId="77777777" w:rsidR="00AA49FD" w:rsidRDefault="00AA49FD" w:rsidP="00D13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0" w:type="dxa"/>
          </w:tcPr>
          <w:p w14:paraId="0F327D8A" w14:textId="77777777" w:rsidR="00AA49FD" w:rsidRPr="00B957B3" w:rsidRDefault="00AA49FD" w:rsidP="00D13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</w:tcPr>
          <w:p w14:paraId="1F06C7EA" w14:textId="77777777" w:rsidR="00AA49FD" w:rsidRPr="00B957B3" w:rsidRDefault="00AA49FD" w:rsidP="00D13808">
            <w:pPr>
              <w:jc w:val="center"/>
              <w:rPr>
                <w:sz w:val="22"/>
                <w:szCs w:val="22"/>
              </w:rPr>
            </w:pPr>
          </w:p>
        </w:tc>
      </w:tr>
      <w:tr w:rsidR="00D37E7A" w14:paraId="53D0B0B1" w14:textId="536E9A22" w:rsidTr="00F11238">
        <w:tc>
          <w:tcPr>
            <w:tcW w:w="1555" w:type="dxa"/>
          </w:tcPr>
          <w:p w14:paraId="481A71A5" w14:textId="0FB309E5" w:rsidR="00D37E7A" w:rsidRPr="00B957B3" w:rsidRDefault="00D37E7A">
            <w:pPr>
              <w:rPr>
                <w:sz w:val="22"/>
                <w:szCs w:val="22"/>
              </w:rPr>
            </w:pPr>
            <w:r w:rsidRPr="00B957B3">
              <w:rPr>
                <w:sz w:val="22"/>
                <w:szCs w:val="22"/>
              </w:rPr>
              <w:t>Celkem</w:t>
            </w:r>
          </w:p>
        </w:tc>
        <w:tc>
          <w:tcPr>
            <w:tcW w:w="1275" w:type="dxa"/>
          </w:tcPr>
          <w:p w14:paraId="3986AF51" w14:textId="77777777" w:rsidR="00D37E7A" w:rsidRPr="00B957B3" w:rsidRDefault="00D37E7A" w:rsidP="00D13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14:paraId="49ED706E" w14:textId="77777777" w:rsidR="00D37E7A" w:rsidRPr="00B957B3" w:rsidRDefault="00D37E7A" w:rsidP="00D13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7F00913C" w14:textId="6A5A7FDD" w:rsidR="00D37E7A" w:rsidRPr="00B957B3" w:rsidRDefault="00D37E7A" w:rsidP="00D13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80" w:type="dxa"/>
          </w:tcPr>
          <w:p w14:paraId="7DE1043E" w14:textId="77777777" w:rsidR="00D37E7A" w:rsidRPr="00B957B3" w:rsidRDefault="00D37E7A" w:rsidP="00D138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22" w:type="dxa"/>
          </w:tcPr>
          <w:p w14:paraId="551BFC3E" w14:textId="77777777" w:rsidR="00D37E7A" w:rsidRPr="00B957B3" w:rsidRDefault="00D37E7A" w:rsidP="00D1380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FBDECFD" w14:textId="2D8F0BC8" w:rsidR="00B957B3" w:rsidRDefault="00B957B3" w:rsidP="00735B1D">
      <w:pPr>
        <w:pStyle w:val="Nadpis1"/>
        <w:numPr>
          <w:ilvl w:val="0"/>
          <w:numId w:val="0"/>
        </w:numPr>
        <w:spacing w:before="240" w:after="0"/>
        <w:ind w:left="782" w:hanging="357"/>
      </w:pPr>
      <w:r>
        <w:t>Děti s SVP, nadané děti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93"/>
        <w:gridCol w:w="2055"/>
        <w:gridCol w:w="2268"/>
        <w:gridCol w:w="2410"/>
      </w:tblGrid>
      <w:tr w:rsidR="00D37E7A" w14:paraId="521CEFAF" w14:textId="486C9019" w:rsidTr="007C46DD">
        <w:trPr>
          <w:trHeight w:val="562"/>
        </w:trPr>
        <w:tc>
          <w:tcPr>
            <w:tcW w:w="2193" w:type="dxa"/>
            <w:tcBorders>
              <w:bottom w:val="double" w:sz="4" w:space="0" w:color="auto"/>
            </w:tcBorders>
            <w:vAlign w:val="center"/>
          </w:tcPr>
          <w:p w14:paraId="2CCEE230" w14:textId="5D45CBEF" w:rsidR="00D37E7A" w:rsidRDefault="00D37E7A" w:rsidP="00B134EB">
            <w:pPr>
              <w:jc w:val="center"/>
            </w:pPr>
            <w:r>
              <w:t>Děti s SVP celkem</w:t>
            </w:r>
          </w:p>
        </w:tc>
        <w:tc>
          <w:tcPr>
            <w:tcW w:w="2055" w:type="dxa"/>
            <w:tcBorders>
              <w:bottom w:val="double" w:sz="4" w:space="0" w:color="auto"/>
            </w:tcBorders>
            <w:vAlign w:val="center"/>
          </w:tcPr>
          <w:p w14:paraId="17C825E1" w14:textId="172EDFA5" w:rsidR="00D37E7A" w:rsidRDefault="00D37E7A" w:rsidP="00B134EB">
            <w:pPr>
              <w:jc w:val="center"/>
            </w:pPr>
            <w:r>
              <w:t>Počet</w:t>
            </w:r>
            <w:r w:rsidR="00817B85">
              <w:t xml:space="preserve"> dětí</w:t>
            </w:r>
            <w:r>
              <w:t xml:space="preserve"> k 1.9.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14:paraId="6AAB8BBE" w14:textId="49E4986E" w:rsidR="00D37E7A" w:rsidRDefault="00D37E7A" w:rsidP="00B134EB">
            <w:pPr>
              <w:jc w:val="center"/>
            </w:pPr>
            <w:r>
              <w:t>přidělen AP (ano/ne)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vAlign w:val="center"/>
          </w:tcPr>
          <w:p w14:paraId="07E0F4EA" w14:textId="54F6B29C" w:rsidR="00D37E7A" w:rsidRDefault="00D37E7A" w:rsidP="00D37E7A">
            <w:pPr>
              <w:jc w:val="center"/>
            </w:pPr>
            <w:r>
              <w:t>Počet</w:t>
            </w:r>
            <w:r w:rsidR="00817B85">
              <w:t xml:space="preserve"> dětí</w:t>
            </w:r>
            <w:r>
              <w:t xml:space="preserve"> k 31.8.</w:t>
            </w:r>
          </w:p>
        </w:tc>
      </w:tr>
      <w:tr w:rsidR="00D37E7A" w14:paraId="0F3F5F35" w14:textId="2D9DA002" w:rsidTr="007C46DD">
        <w:tc>
          <w:tcPr>
            <w:tcW w:w="2193" w:type="dxa"/>
            <w:tcBorders>
              <w:top w:val="double" w:sz="4" w:space="0" w:color="auto"/>
            </w:tcBorders>
          </w:tcPr>
          <w:p w14:paraId="1FA473AB" w14:textId="554AD05C" w:rsidR="00D37E7A" w:rsidRDefault="00D37E7A" w:rsidP="00D13808">
            <w:pPr>
              <w:pStyle w:val="Odstavecseseznamem"/>
              <w:numPr>
                <w:ilvl w:val="0"/>
                <w:numId w:val="37"/>
              </w:numPr>
            </w:pPr>
            <w:r>
              <w:t>stupeň</w:t>
            </w:r>
          </w:p>
        </w:tc>
        <w:tc>
          <w:tcPr>
            <w:tcW w:w="2055" w:type="dxa"/>
            <w:tcBorders>
              <w:top w:val="double" w:sz="4" w:space="0" w:color="auto"/>
            </w:tcBorders>
          </w:tcPr>
          <w:p w14:paraId="02F61F53" w14:textId="19689A76" w:rsidR="00D37E7A" w:rsidRDefault="002F0E77" w:rsidP="005B3BD9">
            <w:pPr>
              <w:jc w:val="center"/>
            </w:pPr>
            <w:r>
              <w:t>8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14:paraId="15A25263" w14:textId="56205BF4" w:rsidR="00D37E7A" w:rsidRDefault="007F2772" w:rsidP="00F11238">
            <w:pPr>
              <w:jc w:val="center"/>
            </w:pPr>
            <w:r>
              <w:t>x</w:t>
            </w:r>
          </w:p>
        </w:tc>
        <w:tc>
          <w:tcPr>
            <w:tcW w:w="2410" w:type="dxa"/>
            <w:tcBorders>
              <w:top w:val="double" w:sz="4" w:space="0" w:color="auto"/>
            </w:tcBorders>
          </w:tcPr>
          <w:p w14:paraId="13103077" w14:textId="11208CAD" w:rsidR="00D37E7A" w:rsidRDefault="00712E86" w:rsidP="005B3BD9">
            <w:pPr>
              <w:jc w:val="center"/>
            </w:pPr>
            <w:r>
              <w:t>8</w:t>
            </w:r>
          </w:p>
        </w:tc>
      </w:tr>
      <w:tr w:rsidR="00A2057C" w14:paraId="5FF39071" w14:textId="2D837FA0" w:rsidTr="00D37E7A">
        <w:tc>
          <w:tcPr>
            <w:tcW w:w="2193" w:type="dxa"/>
          </w:tcPr>
          <w:p w14:paraId="13927797" w14:textId="1353CC82" w:rsidR="00A2057C" w:rsidRDefault="00A2057C" w:rsidP="00A2057C">
            <w:pPr>
              <w:pStyle w:val="Odstavecseseznamem"/>
              <w:numPr>
                <w:ilvl w:val="0"/>
                <w:numId w:val="37"/>
              </w:numPr>
            </w:pPr>
            <w:r>
              <w:t>stupeň</w:t>
            </w:r>
          </w:p>
        </w:tc>
        <w:tc>
          <w:tcPr>
            <w:tcW w:w="2055" w:type="dxa"/>
          </w:tcPr>
          <w:p w14:paraId="7502971F" w14:textId="77777777" w:rsidR="00A2057C" w:rsidRDefault="00A2057C" w:rsidP="005B3BD9">
            <w:pPr>
              <w:jc w:val="center"/>
            </w:pPr>
          </w:p>
        </w:tc>
        <w:tc>
          <w:tcPr>
            <w:tcW w:w="2268" w:type="dxa"/>
          </w:tcPr>
          <w:p w14:paraId="71302B21" w14:textId="32748F23" w:rsidR="00A2057C" w:rsidRDefault="007F2772" w:rsidP="00F11238">
            <w:pPr>
              <w:jc w:val="center"/>
            </w:pPr>
            <w:r>
              <w:t>x</w:t>
            </w:r>
          </w:p>
        </w:tc>
        <w:tc>
          <w:tcPr>
            <w:tcW w:w="2410" w:type="dxa"/>
          </w:tcPr>
          <w:p w14:paraId="28C3EF40" w14:textId="77777777" w:rsidR="00A2057C" w:rsidRDefault="00A2057C" w:rsidP="005B3BD9">
            <w:pPr>
              <w:jc w:val="center"/>
            </w:pPr>
          </w:p>
        </w:tc>
      </w:tr>
      <w:tr w:rsidR="00A2057C" w14:paraId="7E0A64D3" w14:textId="526EE417" w:rsidTr="00D37E7A">
        <w:tc>
          <w:tcPr>
            <w:tcW w:w="2193" w:type="dxa"/>
          </w:tcPr>
          <w:p w14:paraId="52855AF0" w14:textId="0AB791E8" w:rsidR="00A2057C" w:rsidRDefault="00A2057C" w:rsidP="00A2057C">
            <w:pPr>
              <w:pStyle w:val="Odstavecseseznamem"/>
              <w:numPr>
                <w:ilvl w:val="0"/>
                <w:numId w:val="37"/>
              </w:numPr>
            </w:pPr>
            <w:r>
              <w:t>stupeň</w:t>
            </w:r>
          </w:p>
        </w:tc>
        <w:tc>
          <w:tcPr>
            <w:tcW w:w="2055" w:type="dxa"/>
          </w:tcPr>
          <w:p w14:paraId="60FE92FC" w14:textId="77777777" w:rsidR="00A2057C" w:rsidRDefault="00A2057C" w:rsidP="005B3BD9">
            <w:pPr>
              <w:jc w:val="center"/>
            </w:pPr>
          </w:p>
        </w:tc>
        <w:sdt>
          <w:sdtPr>
            <w:id w:val="992151300"/>
            <w:placeholder>
              <w:docPart w:val="CDD1B2FC9F6746968BB1BF33CA7ED969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Content>
            <w:tc>
              <w:tcPr>
                <w:tcW w:w="2268" w:type="dxa"/>
              </w:tcPr>
              <w:p w14:paraId="240C118F" w14:textId="3A1070D3" w:rsidR="00A2057C" w:rsidRDefault="00A2057C" w:rsidP="00F11238">
                <w:pPr>
                  <w:jc w:val="center"/>
                </w:pPr>
                <w:r w:rsidRPr="00145556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2410" w:type="dxa"/>
          </w:tcPr>
          <w:p w14:paraId="033126DE" w14:textId="77777777" w:rsidR="00A2057C" w:rsidRDefault="00A2057C" w:rsidP="005B3BD9">
            <w:pPr>
              <w:jc w:val="center"/>
            </w:pPr>
          </w:p>
        </w:tc>
      </w:tr>
      <w:tr w:rsidR="00A2057C" w14:paraId="47BA8ABF" w14:textId="6375BA66" w:rsidTr="00D37E7A">
        <w:tc>
          <w:tcPr>
            <w:tcW w:w="2193" w:type="dxa"/>
          </w:tcPr>
          <w:p w14:paraId="158784D4" w14:textId="14913239" w:rsidR="00A2057C" w:rsidRDefault="00A2057C" w:rsidP="00A2057C">
            <w:pPr>
              <w:pStyle w:val="Odstavecseseznamem"/>
              <w:numPr>
                <w:ilvl w:val="0"/>
                <w:numId w:val="37"/>
              </w:numPr>
            </w:pPr>
            <w:r>
              <w:t>stupeň</w:t>
            </w:r>
          </w:p>
        </w:tc>
        <w:tc>
          <w:tcPr>
            <w:tcW w:w="2055" w:type="dxa"/>
          </w:tcPr>
          <w:p w14:paraId="0AFF7171" w14:textId="77777777" w:rsidR="00A2057C" w:rsidRDefault="00A2057C" w:rsidP="005B3BD9">
            <w:pPr>
              <w:jc w:val="center"/>
            </w:pPr>
          </w:p>
        </w:tc>
        <w:sdt>
          <w:sdtPr>
            <w:id w:val="-1615596097"/>
            <w:placeholder>
              <w:docPart w:val="8C2F8A4EF32F4E98A3CAE811E96F9EC6"/>
            </w:placeholder>
            <w:showingPlcHdr/>
            <w:comboBox>
              <w:listItem w:value="Zvolte položku."/>
              <w:listItem w:displayText="ano" w:value="ano"/>
              <w:listItem w:displayText="ne" w:value="ne"/>
            </w:comboBox>
          </w:sdtPr>
          <w:sdtContent>
            <w:tc>
              <w:tcPr>
                <w:tcW w:w="2268" w:type="dxa"/>
              </w:tcPr>
              <w:p w14:paraId="05812D7B" w14:textId="004B09F3" w:rsidR="00A2057C" w:rsidRDefault="00A2057C" w:rsidP="00F11238">
                <w:pPr>
                  <w:jc w:val="center"/>
                </w:pPr>
                <w:r w:rsidRPr="00145556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2410" w:type="dxa"/>
          </w:tcPr>
          <w:p w14:paraId="367CC920" w14:textId="77777777" w:rsidR="00A2057C" w:rsidRDefault="00A2057C" w:rsidP="005B3BD9">
            <w:pPr>
              <w:jc w:val="center"/>
            </w:pPr>
          </w:p>
        </w:tc>
      </w:tr>
      <w:tr w:rsidR="00D37E7A" w14:paraId="4DAE88C1" w14:textId="46717382" w:rsidTr="00D37E7A">
        <w:tc>
          <w:tcPr>
            <w:tcW w:w="2193" w:type="dxa"/>
          </w:tcPr>
          <w:p w14:paraId="75C7A83B" w14:textId="6032C0F4" w:rsidR="00D37E7A" w:rsidRDefault="00D37E7A" w:rsidP="009B79B8">
            <w:r>
              <w:t>Nadané děti celkem</w:t>
            </w:r>
          </w:p>
        </w:tc>
        <w:tc>
          <w:tcPr>
            <w:tcW w:w="2055" w:type="dxa"/>
          </w:tcPr>
          <w:p w14:paraId="078DCF15" w14:textId="77777777" w:rsidR="00D37E7A" w:rsidRDefault="00D37E7A" w:rsidP="005B3BD9">
            <w:pPr>
              <w:jc w:val="center"/>
            </w:pPr>
          </w:p>
        </w:tc>
        <w:tc>
          <w:tcPr>
            <w:tcW w:w="2268" w:type="dxa"/>
            <w:vAlign w:val="center"/>
          </w:tcPr>
          <w:p w14:paraId="592DD0C2" w14:textId="301F1778" w:rsidR="00D37E7A" w:rsidRDefault="00D37E7A" w:rsidP="00B134EB">
            <w:pPr>
              <w:jc w:val="center"/>
            </w:pPr>
            <w:proofErr w:type="spellStart"/>
            <w:r>
              <w:t>xxx</w:t>
            </w:r>
            <w:proofErr w:type="spellEnd"/>
          </w:p>
        </w:tc>
        <w:tc>
          <w:tcPr>
            <w:tcW w:w="2410" w:type="dxa"/>
            <w:vAlign w:val="center"/>
          </w:tcPr>
          <w:p w14:paraId="09692669" w14:textId="77777777" w:rsidR="00D37E7A" w:rsidRDefault="00D37E7A" w:rsidP="005B3BD9">
            <w:pPr>
              <w:jc w:val="center"/>
            </w:pPr>
          </w:p>
        </w:tc>
      </w:tr>
    </w:tbl>
    <w:p w14:paraId="16B1A8F5" w14:textId="691F2288" w:rsidR="003870B1" w:rsidRDefault="003870B1" w:rsidP="00735B1D">
      <w:pPr>
        <w:pStyle w:val="Nadpis1"/>
        <w:numPr>
          <w:ilvl w:val="0"/>
          <w:numId w:val="0"/>
        </w:numPr>
        <w:spacing w:before="240" w:after="120"/>
        <w:ind w:left="782" w:hanging="357"/>
      </w:pPr>
      <w:r>
        <w:lastRenderedPageBreak/>
        <w:t>Děti s odlišným způsobem stravování</w:t>
      </w:r>
    </w:p>
    <w:p w14:paraId="182A7280" w14:textId="2AD917C0" w:rsidR="00421013" w:rsidRPr="00421013" w:rsidRDefault="00421013" w:rsidP="00421013">
      <w:r>
        <w:t>Odlišný způsob stravování dětí v MŠ dle doporučení lékaře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2127"/>
        <w:gridCol w:w="4103"/>
      </w:tblGrid>
      <w:tr w:rsidR="003870B1" w14:paraId="19360385" w14:textId="77777777" w:rsidTr="007C46DD">
        <w:tc>
          <w:tcPr>
            <w:tcW w:w="2830" w:type="dxa"/>
            <w:tcBorders>
              <w:bottom w:val="double" w:sz="4" w:space="0" w:color="auto"/>
            </w:tcBorders>
          </w:tcPr>
          <w:p w14:paraId="3ABD36CD" w14:textId="05320B4C" w:rsidR="003870B1" w:rsidRDefault="00421013" w:rsidP="003870B1">
            <w:r>
              <w:t>D</w:t>
            </w:r>
            <w:r w:rsidR="003870B1">
              <w:t>iety</w:t>
            </w:r>
            <w:r>
              <w:t xml:space="preserve"> např.</w:t>
            </w:r>
          </w:p>
        </w:tc>
        <w:tc>
          <w:tcPr>
            <w:tcW w:w="2127" w:type="dxa"/>
            <w:tcBorders>
              <w:bottom w:val="double" w:sz="4" w:space="0" w:color="auto"/>
            </w:tcBorders>
          </w:tcPr>
          <w:p w14:paraId="07EC3749" w14:textId="78927B31" w:rsidR="003870B1" w:rsidRDefault="00421013" w:rsidP="00421013">
            <w:pPr>
              <w:jc w:val="center"/>
            </w:pPr>
            <w:r>
              <w:t>Počet dětí</w:t>
            </w:r>
            <w:r w:rsidR="00D37E7A">
              <w:t xml:space="preserve"> k 1. 9.</w:t>
            </w:r>
          </w:p>
        </w:tc>
        <w:tc>
          <w:tcPr>
            <w:tcW w:w="4103" w:type="dxa"/>
            <w:tcBorders>
              <w:bottom w:val="double" w:sz="4" w:space="0" w:color="auto"/>
            </w:tcBorders>
          </w:tcPr>
          <w:p w14:paraId="0C1192B6" w14:textId="4D8DA67F" w:rsidR="003870B1" w:rsidRDefault="00730293" w:rsidP="00421013">
            <w:pPr>
              <w:jc w:val="center"/>
            </w:pPr>
            <w:r>
              <w:t>Zajištění odlišného stravování MŠ</w:t>
            </w:r>
          </w:p>
        </w:tc>
      </w:tr>
      <w:tr w:rsidR="003870B1" w14:paraId="693E8E6C" w14:textId="77777777" w:rsidTr="007C46DD">
        <w:tc>
          <w:tcPr>
            <w:tcW w:w="2830" w:type="dxa"/>
            <w:tcBorders>
              <w:top w:val="double" w:sz="4" w:space="0" w:color="auto"/>
            </w:tcBorders>
          </w:tcPr>
          <w:p w14:paraId="4831D005" w14:textId="7B7FF99F" w:rsidR="003870B1" w:rsidRDefault="003870B1" w:rsidP="00421013">
            <w:pPr>
              <w:pStyle w:val="Odstavecseseznamem"/>
              <w:numPr>
                <w:ilvl w:val="0"/>
                <w:numId w:val="39"/>
              </w:numPr>
            </w:pPr>
            <w:bookmarkStart w:id="9" w:name="_Hlk121209933"/>
            <w:r>
              <w:t>bezlepková</w:t>
            </w:r>
          </w:p>
        </w:tc>
        <w:tc>
          <w:tcPr>
            <w:tcW w:w="2127" w:type="dxa"/>
            <w:tcBorders>
              <w:top w:val="double" w:sz="4" w:space="0" w:color="auto"/>
            </w:tcBorders>
          </w:tcPr>
          <w:p w14:paraId="3A062D54" w14:textId="1C128744" w:rsidR="003870B1" w:rsidRDefault="00C0572F" w:rsidP="005B3BD9">
            <w:pPr>
              <w:jc w:val="center"/>
            </w:pPr>
            <w:r>
              <w:t>2</w:t>
            </w:r>
          </w:p>
        </w:tc>
        <w:sdt>
          <w:sdtPr>
            <w:id w:val="431398761"/>
            <w:placeholder>
              <w:docPart w:val="DefaultPlaceholder_-1854013438"/>
            </w:placeholder>
            <w:comboBox>
              <w:listItem w:value="Zvolte položku."/>
              <w:listItem w:displayText="MŠ zajišťuje v plném rozsahu" w:value="MŠ zajišťuje v plném rozsahu"/>
              <w:listItem w:displayText="MŠ zajišťuje částečně" w:value="MŠ zajišťuje částečně"/>
              <w:listItem w:displayText="MŠ nezajišťuje" w:value="MŠ nezajišťuje"/>
            </w:comboBox>
          </w:sdtPr>
          <w:sdtContent>
            <w:tc>
              <w:tcPr>
                <w:tcW w:w="4103" w:type="dxa"/>
                <w:tcBorders>
                  <w:top w:val="double" w:sz="4" w:space="0" w:color="auto"/>
                </w:tcBorders>
                <w:vAlign w:val="center"/>
              </w:tcPr>
              <w:p w14:paraId="1A05BD5E" w14:textId="2D22CDD7" w:rsidR="003870B1" w:rsidRDefault="00C0572F" w:rsidP="00B66346">
                <w:pPr>
                  <w:jc w:val="center"/>
                </w:pPr>
                <w:r>
                  <w:t>MŠ zajišťuje částečně</w:t>
                </w:r>
              </w:p>
            </w:tc>
          </w:sdtContent>
        </w:sdt>
      </w:tr>
      <w:bookmarkEnd w:id="9"/>
      <w:tr w:rsidR="00730293" w14:paraId="6B866138" w14:textId="77777777" w:rsidTr="00AA5001">
        <w:tc>
          <w:tcPr>
            <w:tcW w:w="2830" w:type="dxa"/>
          </w:tcPr>
          <w:p w14:paraId="1FEAA5D2" w14:textId="4DD7B179" w:rsidR="00730293" w:rsidRDefault="00730293" w:rsidP="00730293">
            <w:pPr>
              <w:pStyle w:val="Odstavecseseznamem"/>
              <w:numPr>
                <w:ilvl w:val="0"/>
                <w:numId w:val="39"/>
              </w:numPr>
            </w:pPr>
            <w:r>
              <w:t>diabetes</w:t>
            </w:r>
          </w:p>
        </w:tc>
        <w:tc>
          <w:tcPr>
            <w:tcW w:w="2127" w:type="dxa"/>
          </w:tcPr>
          <w:p w14:paraId="07E821F0" w14:textId="77777777" w:rsidR="00730293" w:rsidRDefault="00730293" w:rsidP="005B3BD9">
            <w:pPr>
              <w:jc w:val="center"/>
            </w:pPr>
          </w:p>
        </w:tc>
        <w:sdt>
          <w:sdtPr>
            <w:id w:val="1147094880"/>
            <w:placeholder>
              <w:docPart w:val="C8AF2BCEE55B4101946622E755F63D27"/>
            </w:placeholder>
            <w:showingPlcHdr/>
            <w:comboBox>
              <w:listItem w:value="Zvolte položku."/>
              <w:listItem w:displayText="MŠ zajišťuje v plném rozsahu" w:value="MŠ zajišťuje v plném rozsahu"/>
              <w:listItem w:displayText="MŠ zajišťuje částečně" w:value="MŠ zajišťuje částečně"/>
              <w:listItem w:displayText="MŠ nezajišťuje" w:value="MŠ nezajišťuje"/>
            </w:comboBox>
          </w:sdtPr>
          <w:sdtContent>
            <w:tc>
              <w:tcPr>
                <w:tcW w:w="4103" w:type="dxa"/>
              </w:tcPr>
              <w:p w14:paraId="6F6AB3F3" w14:textId="3B3579DF" w:rsidR="00730293" w:rsidRDefault="00730293" w:rsidP="00730293">
                <w:pPr>
                  <w:jc w:val="center"/>
                </w:pPr>
                <w:r w:rsidRPr="00131B2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730293" w14:paraId="4C27EC57" w14:textId="77777777" w:rsidTr="00AA5001">
        <w:tc>
          <w:tcPr>
            <w:tcW w:w="2830" w:type="dxa"/>
          </w:tcPr>
          <w:p w14:paraId="1D4C8992" w14:textId="7552B89C" w:rsidR="00730293" w:rsidRDefault="00730293" w:rsidP="00730293">
            <w:pPr>
              <w:pStyle w:val="Odstavecseseznamem"/>
              <w:numPr>
                <w:ilvl w:val="0"/>
                <w:numId w:val="39"/>
              </w:numPr>
            </w:pPr>
            <w:r>
              <w:t>celiak</w:t>
            </w:r>
            <w:r w:rsidR="005B3BD9">
              <w:t>i</w:t>
            </w:r>
            <w:r>
              <w:t>e</w:t>
            </w:r>
          </w:p>
        </w:tc>
        <w:tc>
          <w:tcPr>
            <w:tcW w:w="2127" w:type="dxa"/>
          </w:tcPr>
          <w:p w14:paraId="1C4672FE" w14:textId="77777777" w:rsidR="00730293" w:rsidRDefault="00730293" w:rsidP="005B3BD9">
            <w:pPr>
              <w:jc w:val="center"/>
            </w:pPr>
          </w:p>
        </w:tc>
        <w:sdt>
          <w:sdtPr>
            <w:id w:val="2049575851"/>
            <w:placeholder>
              <w:docPart w:val="A5007ADBDA954822B939E7711BF4A35B"/>
            </w:placeholder>
            <w:showingPlcHdr/>
            <w:comboBox>
              <w:listItem w:value="Zvolte položku."/>
              <w:listItem w:displayText="MŠ zajišťuje v plném rozsahu" w:value="MŠ zajišťuje v plném rozsahu"/>
              <w:listItem w:displayText="MŠ zajišťuje částečně" w:value="MŠ zajišťuje částečně"/>
              <w:listItem w:displayText="MŠ nezajišťuje" w:value="MŠ nezajišťuje"/>
            </w:comboBox>
          </w:sdtPr>
          <w:sdtContent>
            <w:tc>
              <w:tcPr>
                <w:tcW w:w="4103" w:type="dxa"/>
              </w:tcPr>
              <w:p w14:paraId="55B642A7" w14:textId="16EA63F5" w:rsidR="00730293" w:rsidRDefault="00730293" w:rsidP="00730293">
                <w:pPr>
                  <w:jc w:val="center"/>
                </w:pPr>
                <w:r w:rsidRPr="00131B2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730293" w14:paraId="40903AA7" w14:textId="77777777" w:rsidTr="00AA5001">
        <w:tc>
          <w:tcPr>
            <w:tcW w:w="2830" w:type="dxa"/>
          </w:tcPr>
          <w:p w14:paraId="32A2A01F" w14:textId="4150BE15" w:rsidR="00730293" w:rsidRDefault="00D1448E" w:rsidP="00730293">
            <w:pPr>
              <w:pStyle w:val="Odstavecseseznamem"/>
              <w:numPr>
                <w:ilvl w:val="0"/>
                <w:numId w:val="39"/>
              </w:numPr>
            </w:pPr>
            <w:r>
              <w:t>bezlaktózová</w:t>
            </w:r>
          </w:p>
        </w:tc>
        <w:tc>
          <w:tcPr>
            <w:tcW w:w="2127" w:type="dxa"/>
          </w:tcPr>
          <w:p w14:paraId="23E588ED" w14:textId="0DDC0343" w:rsidR="00730293" w:rsidRDefault="00C0572F" w:rsidP="005B3BD9">
            <w:pPr>
              <w:jc w:val="center"/>
            </w:pPr>
            <w:r>
              <w:t>3</w:t>
            </w:r>
          </w:p>
        </w:tc>
        <w:sdt>
          <w:sdtPr>
            <w:id w:val="360024112"/>
            <w:placeholder>
              <w:docPart w:val="95C36BC7F8CA404CB3E579D9FF50B9D4"/>
            </w:placeholder>
            <w:comboBox>
              <w:listItem w:value="Zvolte položku."/>
              <w:listItem w:displayText="MŠ zajišťuje v plném rozsahu" w:value="MŠ zajišťuje v plném rozsahu"/>
              <w:listItem w:displayText="MŠ zajišťuje částečně" w:value="MŠ zajišťuje částečně"/>
              <w:listItem w:displayText="MŠ nezajišťuje" w:value="MŠ nezajišťuje"/>
            </w:comboBox>
          </w:sdtPr>
          <w:sdtContent>
            <w:tc>
              <w:tcPr>
                <w:tcW w:w="4103" w:type="dxa"/>
              </w:tcPr>
              <w:p w14:paraId="37C2A066" w14:textId="3FF03584" w:rsidR="00730293" w:rsidRDefault="00C0572F" w:rsidP="00730293">
                <w:pPr>
                  <w:jc w:val="center"/>
                </w:pPr>
                <w:r>
                  <w:t>MŠ zajišťuje v plném rozsahu</w:t>
                </w:r>
              </w:p>
            </w:tc>
          </w:sdtContent>
        </w:sdt>
      </w:tr>
      <w:tr w:rsidR="00730293" w14:paraId="49870B4B" w14:textId="77777777" w:rsidTr="00AA5001">
        <w:tc>
          <w:tcPr>
            <w:tcW w:w="2830" w:type="dxa"/>
          </w:tcPr>
          <w:p w14:paraId="39B5D027" w14:textId="40FB04B5" w:rsidR="00730293" w:rsidRDefault="00730293" w:rsidP="00730293">
            <w:pPr>
              <w:pStyle w:val="Odstavecseseznamem"/>
              <w:numPr>
                <w:ilvl w:val="0"/>
                <w:numId w:val="39"/>
              </w:numPr>
            </w:pPr>
            <w:r>
              <w:t>jiné potrav. alergie</w:t>
            </w:r>
          </w:p>
        </w:tc>
        <w:tc>
          <w:tcPr>
            <w:tcW w:w="2127" w:type="dxa"/>
          </w:tcPr>
          <w:p w14:paraId="0EFF49A7" w14:textId="4C75E6B9" w:rsidR="00730293" w:rsidRDefault="00C0572F" w:rsidP="005B3BD9">
            <w:pPr>
              <w:jc w:val="center"/>
            </w:pPr>
            <w:r>
              <w:t>1</w:t>
            </w:r>
          </w:p>
        </w:tc>
        <w:sdt>
          <w:sdtPr>
            <w:id w:val="1891459842"/>
            <w:placeholder>
              <w:docPart w:val="C00D65162442493D9B55676B3E0D07EF"/>
            </w:placeholder>
            <w:comboBox>
              <w:listItem w:value="Zvolte položku."/>
              <w:listItem w:displayText="MŠ zajišťuje v plném rozsahu" w:value="MŠ zajišťuje v plném rozsahu"/>
              <w:listItem w:displayText="MŠ zajišťuje částečně" w:value="MŠ zajišťuje částečně"/>
              <w:listItem w:displayText="MŠ nezajišťuje" w:value="MŠ nezajišťuje"/>
            </w:comboBox>
          </w:sdtPr>
          <w:sdtContent>
            <w:tc>
              <w:tcPr>
                <w:tcW w:w="4103" w:type="dxa"/>
              </w:tcPr>
              <w:p w14:paraId="72B94B34" w14:textId="65330592" w:rsidR="00730293" w:rsidRDefault="00C0572F" w:rsidP="00730293">
                <w:pPr>
                  <w:jc w:val="center"/>
                </w:pPr>
                <w:r>
                  <w:t>MŠ zajišťuje částečně</w:t>
                </w:r>
              </w:p>
            </w:tc>
          </w:sdtContent>
        </w:sdt>
      </w:tr>
    </w:tbl>
    <w:p w14:paraId="0A8020D2" w14:textId="34A2C4D7" w:rsidR="00730293" w:rsidRDefault="00730293" w:rsidP="00735B1D">
      <w:pPr>
        <w:pStyle w:val="Nadpis1"/>
        <w:numPr>
          <w:ilvl w:val="0"/>
          <w:numId w:val="0"/>
        </w:numPr>
        <w:spacing w:before="240" w:after="0"/>
        <w:ind w:left="782" w:hanging="357"/>
      </w:pPr>
      <w:r>
        <w:t xml:space="preserve">Zapojení </w:t>
      </w:r>
      <w:r w:rsidR="00D038ED">
        <w:t xml:space="preserve">MŠ </w:t>
      </w:r>
      <w:r>
        <w:t>do projekt</w:t>
      </w:r>
      <w:r w:rsidR="00D038ED">
        <w:t>ů</w:t>
      </w:r>
      <w:r>
        <w:t xml:space="preserve"> potravinové pomoci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2799"/>
        <w:gridCol w:w="2580"/>
      </w:tblGrid>
      <w:tr w:rsidR="00730293" w14:paraId="0A74F9F9" w14:textId="11D5E077" w:rsidTr="007C46DD">
        <w:tc>
          <w:tcPr>
            <w:tcW w:w="3681" w:type="dxa"/>
            <w:tcBorders>
              <w:bottom w:val="double" w:sz="4" w:space="0" w:color="auto"/>
            </w:tcBorders>
          </w:tcPr>
          <w:p w14:paraId="1A8E1366" w14:textId="08983D82" w:rsidR="00730293" w:rsidRDefault="00730293" w:rsidP="00730293">
            <w:r>
              <w:t>Poskytovatel potravinové pomoci</w:t>
            </w:r>
          </w:p>
        </w:tc>
        <w:tc>
          <w:tcPr>
            <w:tcW w:w="2799" w:type="dxa"/>
            <w:tcBorders>
              <w:bottom w:val="double" w:sz="4" w:space="0" w:color="auto"/>
              <w:right w:val="single" w:sz="2" w:space="0" w:color="auto"/>
            </w:tcBorders>
          </w:tcPr>
          <w:p w14:paraId="578AFF67" w14:textId="47FD30AC" w:rsidR="00730293" w:rsidRDefault="00730293" w:rsidP="00817B85">
            <w:pPr>
              <w:jc w:val="center"/>
            </w:pPr>
            <w:r>
              <w:t>Počet dětí k 1. 9.</w:t>
            </w:r>
          </w:p>
        </w:tc>
        <w:tc>
          <w:tcPr>
            <w:tcW w:w="2580" w:type="dxa"/>
            <w:tcBorders>
              <w:left w:val="single" w:sz="2" w:space="0" w:color="auto"/>
              <w:bottom w:val="double" w:sz="4" w:space="0" w:color="auto"/>
            </w:tcBorders>
          </w:tcPr>
          <w:p w14:paraId="5510ED5A" w14:textId="3149725F" w:rsidR="00730293" w:rsidRDefault="00730293" w:rsidP="00817B85">
            <w:pPr>
              <w:jc w:val="center"/>
            </w:pPr>
            <w:r>
              <w:t>Počet dětí k 31.8.</w:t>
            </w:r>
          </w:p>
        </w:tc>
      </w:tr>
      <w:tr w:rsidR="00730293" w14:paraId="10FCBE00" w14:textId="55EB5D76" w:rsidTr="007C46DD">
        <w:sdt>
          <w:sdtPr>
            <w:id w:val="1577868101"/>
            <w:placeholder>
              <w:docPart w:val="69AF023F94AC44F0AF32A5A743C3FBD3"/>
            </w:placeholder>
            <w:showingPlcHdr/>
            <w:comboBox>
              <w:listItem w:value="Zvolte položku."/>
              <w:listItem w:displayText="Projekt Libereckého kraje" w:value="Projekt Libereckého kraje"/>
              <w:listItem w:displayText="Women for Women" w:value="Women for Women"/>
              <w:listItem w:displayText="jiné" w:value="jiné"/>
            </w:comboBox>
          </w:sdtPr>
          <w:sdtContent>
            <w:tc>
              <w:tcPr>
                <w:tcW w:w="3681" w:type="dxa"/>
                <w:tcBorders>
                  <w:top w:val="double" w:sz="4" w:space="0" w:color="auto"/>
                </w:tcBorders>
              </w:tcPr>
              <w:p w14:paraId="44A679FB" w14:textId="5A6D6C0A" w:rsidR="00730293" w:rsidRDefault="00730293" w:rsidP="00730293">
                <w:r w:rsidRPr="00131B20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2799" w:type="dxa"/>
            <w:tcBorders>
              <w:top w:val="double" w:sz="4" w:space="0" w:color="auto"/>
              <w:right w:val="single" w:sz="2" w:space="0" w:color="auto"/>
            </w:tcBorders>
          </w:tcPr>
          <w:p w14:paraId="41A278B0" w14:textId="77777777" w:rsidR="00730293" w:rsidRDefault="00730293" w:rsidP="005B3BD9">
            <w:pPr>
              <w:jc w:val="center"/>
            </w:pPr>
          </w:p>
        </w:tc>
        <w:tc>
          <w:tcPr>
            <w:tcW w:w="2580" w:type="dxa"/>
            <w:tcBorders>
              <w:top w:val="double" w:sz="4" w:space="0" w:color="auto"/>
              <w:left w:val="single" w:sz="2" w:space="0" w:color="auto"/>
            </w:tcBorders>
          </w:tcPr>
          <w:p w14:paraId="416D4A10" w14:textId="77777777" w:rsidR="00730293" w:rsidRDefault="00730293" w:rsidP="005B3BD9">
            <w:pPr>
              <w:jc w:val="center"/>
            </w:pPr>
          </w:p>
        </w:tc>
      </w:tr>
      <w:tr w:rsidR="00730293" w14:paraId="035316F6" w14:textId="0FBB617D" w:rsidTr="005B3BD9">
        <w:sdt>
          <w:sdtPr>
            <w:id w:val="769358493"/>
            <w:placeholder>
              <w:docPart w:val="2BCC36E47B174786AB881E1953D2BFFB"/>
            </w:placeholder>
            <w:showingPlcHdr/>
            <w:comboBox>
              <w:listItem w:value="Zvolte položku."/>
              <w:listItem w:displayText="Projekt Libereckého kraje" w:value="Projekt Libereckého kraje"/>
              <w:listItem w:displayText="Women for Women" w:value="Women for Women"/>
              <w:listItem w:displayText="jiné" w:value="jiné"/>
            </w:comboBox>
          </w:sdtPr>
          <w:sdtContent>
            <w:tc>
              <w:tcPr>
                <w:tcW w:w="3681" w:type="dxa"/>
              </w:tcPr>
              <w:p w14:paraId="4B11B31B" w14:textId="23B8B700" w:rsidR="00730293" w:rsidRDefault="00730293" w:rsidP="00730293">
                <w:r w:rsidRPr="00131B20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2799" w:type="dxa"/>
            <w:tcBorders>
              <w:right w:val="single" w:sz="2" w:space="0" w:color="auto"/>
            </w:tcBorders>
          </w:tcPr>
          <w:p w14:paraId="0110F9FD" w14:textId="77777777" w:rsidR="00730293" w:rsidRDefault="00730293" w:rsidP="005B3BD9">
            <w:pPr>
              <w:jc w:val="center"/>
            </w:pPr>
          </w:p>
        </w:tc>
        <w:tc>
          <w:tcPr>
            <w:tcW w:w="2580" w:type="dxa"/>
            <w:tcBorders>
              <w:left w:val="single" w:sz="2" w:space="0" w:color="auto"/>
            </w:tcBorders>
          </w:tcPr>
          <w:p w14:paraId="2297B57B" w14:textId="77777777" w:rsidR="00730293" w:rsidRDefault="00730293" w:rsidP="005B3BD9">
            <w:pPr>
              <w:jc w:val="center"/>
            </w:pPr>
          </w:p>
        </w:tc>
      </w:tr>
      <w:tr w:rsidR="00730293" w14:paraId="61AB9E34" w14:textId="77777777" w:rsidTr="005B3BD9">
        <w:sdt>
          <w:sdtPr>
            <w:id w:val="958928929"/>
            <w:placeholder>
              <w:docPart w:val="B6D7041855C44E3CB028B61F3ADC1B59"/>
            </w:placeholder>
            <w:showingPlcHdr/>
            <w:comboBox>
              <w:listItem w:value="Zvolte položku."/>
              <w:listItem w:displayText="Projekt Libereckého kraje" w:value="Projekt Libereckého kraje"/>
              <w:listItem w:displayText="Women for Women" w:value="Women for Women"/>
              <w:listItem w:displayText="jiné" w:value="jiné"/>
            </w:comboBox>
          </w:sdtPr>
          <w:sdtContent>
            <w:tc>
              <w:tcPr>
                <w:tcW w:w="3681" w:type="dxa"/>
              </w:tcPr>
              <w:p w14:paraId="78BA32A1" w14:textId="72609633" w:rsidR="00730293" w:rsidRDefault="00730293" w:rsidP="00730293">
                <w:r w:rsidRPr="00131B20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2799" w:type="dxa"/>
            <w:tcBorders>
              <w:right w:val="single" w:sz="2" w:space="0" w:color="auto"/>
            </w:tcBorders>
          </w:tcPr>
          <w:p w14:paraId="1A35351D" w14:textId="77777777" w:rsidR="00730293" w:rsidRDefault="00730293" w:rsidP="005B3BD9">
            <w:pPr>
              <w:jc w:val="center"/>
            </w:pPr>
          </w:p>
        </w:tc>
        <w:tc>
          <w:tcPr>
            <w:tcW w:w="2580" w:type="dxa"/>
            <w:tcBorders>
              <w:left w:val="single" w:sz="2" w:space="0" w:color="auto"/>
            </w:tcBorders>
          </w:tcPr>
          <w:p w14:paraId="06435F4C" w14:textId="77777777" w:rsidR="00730293" w:rsidRDefault="00730293" w:rsidP="005B3BD9">
            <w:pPr>
              <w:jc w:val="center"/>
            </w:pPr>
          </w:p>
        </w:tc>
      </w:tr>
    </w:tbl>
    <w:p w14:paraId="5ACEA5F1" w14:textId="44A50A12" w:rsidR="00E72791" w:rsidRDefault="00E72791" w:rsidP="00735B1D">
      <w:pPr>
        <w:pStyle w:val="Nadpis1"/>
        <w:numPr>
          <w:ilvl w:val="0"/>
          <w:numId w:val="0"/>
        </w:numPr>
        <w:spacing w:before="240" w:after="0"/>
        <w:ind w:left="782" w:hanging="357"/>
      </w:pPr>
      <w:r>
        <w:t>Cizinci</w:t>
      </w:r>
      <w:r w:rsidR="00C1456F">
        <w:t xml:space="preserve"> 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3681"/>
        <w:gridCol w:w="2835"/>
        <w:gridCol w:w="2551"/>
      </w:tblGrid>
      <w:tr w:rsidR="00325C3B" w14:paraId="4367273C" w14:textId="77777777" w:rsidTr="007C46DD">
        <w:tc>
          <w:tcPr>
            <w:tcW w:w="3681" w:type="dxa"/>
            <w:tcBorders>
              <w:bottom w:val="double" w:sz="4" w:space="0" w:color="auto"/>
            </w:tcBorders>
          </w:tcPr>
          <w:p w14:paraId="34B70849" w14:textId="77777777" w:rsidR="00325C3B" w:rsidRDefault="00325C3B" w:rsidP="00325C3B"/>
        </w:tc>
        <w:tc>
          <w:tcPr>
            <w:tcW w:w="2835" w:type="dxa"/>
            <w:tcBorders>
              <w:bottom w:val="double" w:sz="4" w:space="0" w:color="auto"/>
            </w:tcBorders>
          </w:tcPr>
          <w:p w14:paraId="6CC5B92D" w14:textId="2FB401D8" w:rsidR="00325C3B" w:rsidRDefault="00325C3B" w:rsidP="00325C3B">
            <w:pPr>
              <w:jc w:val="center"/>
            </w:pPr>
            <w:r>
              <w:t xml:space="preserve">Počet </w:t>
            </w:r>
            <w:r w:rsidR="00817B85">
              <w:t xml:space="preserve">dětí </w:t>
            </w:r>
            <w:r>
              <w:t>k 1. 9.</w:t>
            </w:r>
          </w:p>
        </w:tc>
        <w:tc>
          <w:tcPr>
            <w:tcW w:w="2551" w:type="dxa"/>
            <w:tcBorders>
              <w:bottom w:val="double" w:sz="4" w:space="0" w:color="auto"/>
            </w:tcBorders>
          </w:tcPr>
          <w:p w14:paraId="785DD952" w14:textId="251B2685" w:rsidR="00325C3B" w:rsidRDefault="00325C3B" w:rsidP="00325C3B">
            <w:pPr>
              <w:jc w:val="center"/>
            </w:pPr>
            <w:r>
              <w:t>Poče</w:t>
            </w:r>
            <w:r w:rsidR="00817B85">
              <w:t>t dětí</w:t>
            </w:r>
            <w:r>
              <w:t xml:space="preserve"> k 31. 8.</w:t>
            </w:r>
          </w:p>
        </w:tc>
      </w:tr>
      <w:tr w:rsidR="00325C3B" w14:paraId="63060610" w14:textId="08CB4381" w:rsidTr="007C46DD">
        <w:tc>
          <w:tcPr>
            <w:tcW w:w="3681" w:type="dxa"/>
            <w:tcBorders>
              <w:top w:val="double" w:sz="4" w:space="0" w:color="auto"/>
            </w:tcBorders>
          </w:tcPr>
          <w:p w14:paraId="62B449CD" w14:textId="22F12199" w:rsidR="00325C3B" w:rsidRDefault="00325C3B" w:rsidP="00325C3B">
            <w:r>
              <w:t>Celkový počet cizinců</w:t>
            </w:r>
          </w:p>
        </w:tc>
        <w:tc>
          <w:tcPr>
            <w:tcW w:w="2835" w:type="dxa"/>
            <w:tcBorders>
              <w:top w:val="double" w:sz="4" w:space="0" w:color="auto"/>
            </w:tcBorders>
          </w:tcPr>
          <w:p w14:paraId="070196E2" w14:textId="7169922B" w:rsidR="00325C3B" w:rsidRDefault="00C0572F" w:rsidP="00325C3B">
            <w:pPr>
              <w:jc w:val="center"/>
            </w:pPr>
            <w:r>
              <w:t>4</w:t>
            </w:r>
          </w:p>
        </w:tc>
        <w:tc>
          <w:tcPr>
            <w:tcW w:w="2551" w:type="dxa"/>
            <w:tcBorders>
              <w:top w:val="double" w:sz="4" w:space="0" w:color="auto"/>
            </w:tcBorders>
          </w:tcPr>
          <w:p w14:paraId="5232F852" w14:textId="4E0FA587" w:rsidR="00325C3B" w:rsidRDefault="00325C3B" w:rsidP="00325C3B">
            <w:pPr>
              <w:jc w:val="center"/>
            </w:pPr>
          </w:p>
        </w:tc>
      </w:tr>
      <w:tr w:rsidR="00325C3B" w14:paraId="4C5DD714" w14:textId="6FB1EC95" w:rsidTr="005B3BD9">
        <w:tc>
          <w:tcPr>
            <w:tcW w:w="3681" w:type="dxa"/>
          </w:tcPr>
          <w:p w14:paraId="792379DA" w14:textId="1F06084E" w:rsidR="00325C3B" w:rsidRDefault="00325C3B" w:rsidP="00325C3B">
            <w:r>
              <w:t>z toho: EU</w:t>
            </w:r>
          </w:p>
        </w:tc>
        <w:tc>
          <w:tcPr>
            <w:tcW w:w="2835" w:type="dxa"/>
          </w:tcPr>
          <w:p w14:paraId="3603D70D" w14:textId="7A197D8B" w:rsidR="00325C3B" w:rsidRDefault="00C0572F" w:rsidP="00325C3B">
            <w:pPr>
              <w:jc w:val="center"/>
            </w:pPr>
            <w:r>
              <w:t>2</w:t>
            </w:r>
          </w:p>
        </w:tc>
        <w:tc>
          <w:tcPr>
            <w:tcW w:w="2551" w:type="dxa"/>
          </w:tcPr>
          <w:p w14:paraId="28E98736" w14:textId="55CA314C" w:rsidR="00325C3B" w:rsidRDefault="00325C3B" w:rsidP="005B3BD9">
            <w:pPr>
              <w:jc w:val="center"/>
            </w:pPr>
          </w:p>
        </w:tc>
      </w:tr>
      <w:tr w:rsidR="00325C3B" w14:paraId="1100CA4D" w14:textId="77777777" w:rsidTr="005B3BD9">
        <w:tc>
          <w:tcPr>
            <w:tcW w:w="3681" w:type="dxa"/>
          </w:tcPr>
          <w:p w14:paraId="3E28DEF3" w14:textId="31C3A2CB" w:rsidR="00325C3B" w:rsidRDefault="00325C3B" w:rsidP="00325C3B">
            <w:pPr>
              <w:ind w:left="709"/>
            </w:pPr>
            <w:r>
              <w:t xml:space="preserve"> mimo EU</w:t>
            </w:r>
          </w:p>
        </w:tc>
        <w:tc>
          <w:tcPr>
            <w:tcW w:w="2835" w:type="dxa"/>
          </w:tcPr>
          <w:p w14:paraId="40FDDCDB" w14:textId="3EF23C80" w:rsidR="00325C3B" w:rsidRDefault="00C0572F" w:rsidP="00325C3B">
            <w:pPr>
              <w:jc w:val="center"/>
            </w:pPr>
            <w:r>
              <w:t>2</w:t>
            </w:r>
          </w:p>
        </w:tc>
        <w:tc>
          <w:tcPr>
            <w:tcW w:w="2551" w:type="dxa"/>
          </w:tcPr>
          <w:p w14:paraId="660E8975" w14:textId="77777777" w:rsidR="00325C3B" w:rsidRDefault="00325C3B" w:rsidP="005B3BD9">
            <w:pPr>
              <w:jc w:val="center"/>
            </w:pPr>
          </w:p>
        </w:tc>
      </w:tr>
    </w:tbl>
    <w:p w14:paraId="0D534A4A" w14:textId="0B195A49" w:rsidR="004F586D" w:rsidRDefault="00D37E7A" w:rsidP="00735B1D">
      <w:pPr>
        <w:pStyle w:val="Nadpis1"/>
        <w:numPr>
          <w:ilvl w:val="0"/>
          <w:numId w:val="0"/>
        </w:numPr>
        <w:spacing w:before="240" w:after="0"/>
        <w:ind w:left="425"/>
      </w:pPr>
      <w:bookmarkStart w:id="10" w:name="_Toc116389599"/>
      <w:r>
        <w:t>Předškoláci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81"/>
        <w:gridCol w:w="5379"/>
      </w:tblGrid>
      <w:tr w:rsidR="00D37E7A" w14:paraId="3D2485C3" w14:textId="77777777" w:rsidTr="00C75BB9">
        <w:tc>
          <w:tcPr>
            <w:tcW w:w="3681" w:type="dxa"/>
          </w:tcPr>
          <w:p w14:paraId="3DDA3883" w14:textId="113727B7" w:rsidR="00D37E7A" w:rsidRDefault="00D37E7A" w:rsidP="00D37E7A">
            <w:r>
              <w:t>Počet předškoláků</w:t>
            </w:r>
          </w:p>
        </w:tc>
        <w:tc>
          <w:tcPr>
            <w:tcW w:w="5379" w:type="dxa"/>
          </w:tcPr>
          <w:p w14:paraId="77B6DC0B" w14:textId="53A1371E" w:rsidR="00D37E7A" w:rsidRDefault="00573850" w:rsidP="005B3BD9">
            <w:pPr>
              <w:jc w:val="center"/>
            </w:pPr>
            <w:r>
              <w:t>43</w:t>
            </w:r>
          </w:p>
        </w:tc>
      </w:tr>
      <w:tr w:rsidR="00D37E7A" w14:paraId="7A2D458F" w14:textId="77777777" w:rsidTr="00C75BB9">
        <w:tc>
          <w:tcPr>
            <w:tcW w:w="3681" w:type="dxa"/>
          </w:tcPr>
          <w:p w14:paraId="5E2E720F" w14:textId="1CF2046B" w:rsidR="00D37E7A" w:rsidRDefault="00D37E7A" w:rsidP="00D37E7A">
            <w:r>
              <w:t>Počet dětí, které nastoupily do ZŠ</w:t>
            </w:r>
          </w:p>
        </w:tc>
        <w:tc>
          <w:tcPr>
            <w:tcW w:w="5379" w:type="dxa"/>
          </w:tcPr>
          <w:p w14:paraId="36DA925A" w14:textId="2F97A67B" w:rsidR="00D37E7A" w:rsidRDefault="0078791F" w:rsidP="005B3BD9">
            <w:pPr>
              <w:jc w:val="center"/>
            </w:pPr>
            <w:r>
              <w:t>36</w:t>
            </w:r>
          </w:p>
        </w:tc>
      </w:tr>
    </w:tbl>
    <w:p w14:paraId="1C8EA54D" w14:textId="0BA25EB1" w:rsidR="00CE0C02" w:rsidRDefault="004F586D" w:rsidP="004F586D">
      <w:pPr>
        <w:pStyle w:val="Nadpis1"/>
      </w:pPr>
      <w:r>
        <w:t>V</w:t>
      </w:r>
      <w:r w:rsidR="00170F7D">
        <w:t>zdělávání zaměstnanců</w:t>
      </w:r>
      <w:bookmarkEnd w:id="10"/>
    </w:p>
    <w:p w14:paraId="27682EC0" w14:textId="315BC03B" w:rsidR="00CE0C02" w:rsidRDefault="00CE0C02">
      <w:pPr>
        <w:pStyle w:val="Zkladntext32"/>
        <w:jc w:val="both"/>
        <w:rPr>
          <w:i w:val="0"/>
        </w:rPr>
      </w:pPr>
      <w:r>
        <w:rPr>
          <w:i w:val="0"/>
        </w:rPr>
        <w:t xml:space="preserve">V rámci dalšího vzdělávání jsou </w:t>
      </w:r>
      <w:r w:rsidR="00EC7343">
        <w:rPr>
          <w:i w:val="0"/>
        </w:rPr>
        <w:t xml:space="preserve">především </w:t>
      </w:r>
      <w:r>
        <w:rPr>
          <w:i w:val="0"/>
        </w:rPr>
        <w:t xml:space="preserve">využívány nabídky </w:t>
      </w:r>
      <w:r w:rsidR="00B134EB">
        <w:rPr>
          <w:i w:val="0"/>
        </w:rPr>
        <w:t>těchto vzdělávacích společností:</w:t>
      </w:r>
      <w:r w:rsidR="00735B1D">
        <w:rPr>
          <w:i w:val="0"/>
        </w:rPr>
        <w:t xml:space="preserve"> </w:t>
      </w:r>
      <w:r w:rsidR="006A68BE">
        <w:rPr>
          <w:i w:val="0"/>
          <w:color w:val="0070C0"/>
        </w:rPr>
        <w:t xml:space="preserve">webináře přes </w:t>
      </w:r>
      <w:r w:rsidR="00896185">
        <w:rPr>
          <w:i w:val="0"/>
          <w:color w:val="0070C0"/>
        </w:rPr>
        <w:t>Metodický portál RVP.CZ</w:t>
      </w:r>
      <w:r w:rsidR="00EB2272">
        <w:rPr>
          <w:i w:val="0"/>
          <w:color w:val="0070C0"/>
        </w:rPr>
        <w:t xml:space="preserve">, </w:t>
      </w:r>
      <w:r w:rsidR="00921A00">
        <w:rPr>
          <w:i w:val="0"/>
          <w:color w:val="0070C0"/>
        </w:rPr>
        <w:t xml:space="preserve">webináře z nabídek MŠMT, </w:t>
      </w:r>
      <w:r w:rsidR="00DE3BF8">
        <w:rPr>
          <w:i w:val="0"/>
          <w:color w:val="0070C0"/>
        </w:rPr>
        <w:t xml:space="preserve">webináře On-line škola SYPO, </w:t>
      </w:r>
      <w:r w:rsidR="00EB2272">
        <w:rPr>
          <w:i w:val="0"/>
          <w:color w:val="0070C0"/>
        </w:rPr>
        <w:t>pravidelné školení BOZP, pravidelné školení první pomoci přes ČČK</w:t>
      </w:r>
      <w:r w:rsidR="00B54BE3">
        <w:rPr>
          <w:i w:val="0"/>
          <w:color w:val="0070C0"/>
        </w:rPr>
        <w:t>, webináře zdarma přes různé skupiny pro učitele MŠ</w:t>
      </w:r>
    </w:p>
    <w:p w14:paraId="62D642EE" w14:textId="77777777" w:rsidR="005B4DF9" w:rsidRDefault="005B4DF9">
      <w:pPr>
        <w:pStyle w:val="Zkladntext32"/>
        <w:jc w:val="both"/>
      </w:pPr>
    </w:p>
    <w:p w14:paraId="2175DD10" w14:textId="54917E04" w:rsidR="00D17A1D" w:rsidRPr="004D6F30" w:rsidRDefault="00477CA5" w:rsidP="005B4DF9">
      <w:pPr>
        <w:jc w:val="center"/>
        <w:rPr>
          <w:b/>
          <w:color w:val="00B0F0"/>
          <w:sz w:val="28"/>
          <w:szCs w:val="28"/>
        </w:rPr>
      </w:pPr>
      <w:r w:rsidRPr="004D6F30">
        <w:rPr>
          <w:b/>
          <w:color w:val="00B0F0"/>
          <w:sz w:val="28"/>
          <w:szCs w:val="28"/>
        </w:rPr>
        <w:t>Přehled d</w:t>
      </w:r>
      <w:r w:rsidR="00D17A1D" w:rsidRPr="004D6F30">
        <w:rPr>
          <w:b/>
          <w:color w:val="00B0F0"/>
          <w:sz w:val="28"/>
          <w:szCs w:val="28"/>
        </w:rPr>
        <w:t>alší</w:t>
      </w:r>
      <w:r w:rsidRPr="004D6F30">
        <w:rPr>
          <w:b/>
          <w:color w:val="00B0F0"/>
          <w:sz w:val="28"/>
          <w:szCs w:val="28"/>
        </w:rPr>
        <w:t>ho</w:t>
      </w:r>
      <w:r w:rsidR="00D17A1D" w:rsidRPr="004D6F30">
        <w:rPr>
          <w:b/>
          <w:color w:val="00B0F0"/>
          <w:sz w:val="28"/>
          <w:szCs w:val="28"/>
        </w:rPr>
        <w:t xml:space="preserve"> vzdělávání pedagogických pracovníků</w:t>
      </w:r>
      <w:r w:rsidR="00FE3014">
        <w:rPr>
          <w:b/>
          <w:color w:val="00B0F0"/>
          <w:sz w:val="28"/>
          <w:szCs w:val="28"/>
        </w:rPr>
        <w:t xml:space="preserve"> (DVPP)</w:t>
      </w:r>
      <w:r w:rsidR="00C1456F">
        <w:rPr>
          <w:b/>
          <w:color w:val="00B0F0"/>
          <w:sz w:val="28"/>
          <w:szCs w:val="28"/>
        </w:rPr>
        <w:t xml:space="preserve"> za </w:t>
      </w:r>
      <w:proofErr w:type="spellStart"/>
      <w:r w:rsidR="00C1456F">
        <w:rPr>
          <w:b/>
          <w:color w:val="00B0F0"/>
          <w:sz w:val="28"/>
          <w:szCs w:val="28"/>
        </w:rPr>
        <w:t>šk</w:t>
      </w:r>
      <w:proofErr w:type="spellEnd"/>
      <w:r w:rsidR="00FE3014">
        <w:rPr>
          <w:b/>
          <w:color w:val="00B0F0"/>
          <w:sz w:val="28"/>
          <w:szCs w:val="28"/>
        </w:rPr>
        <w:t>. ro</w:t>
      </w:r>
      <w:r w:rsidR="00C1456F">
        <w:rPr>
          <w:b/>
          <w:color w:val="00B0F0"/>
          <w:sz w:val="28"/>
          <w:szCs w:val="28"/>
        </w:rPr>
        <w:t>k</w:t>
      </w:r>
    </w:p>
    <w:tbl>
      <w:tblPr>
        <w:tblW w:w="92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3119"/>
        <w:gridCol w:w="992"/>
        <w:gridCol w:w="2009"/>
        <w:gridCol w:w="1252"/>
      </w:tblGrid>
      <w:tr w:rsidR="00E10A44" w:rsidRPr="00821BAB" w14:paraId="7B81283D" w14:textId="77777777" w:rsidTr="007C46DD">
        <w:trPr>
          <w:trHeight w:val="510"/>
        </w:trPr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14:paraId="41AE7518" w14:textId="01CD9CC2" w:rsidR="00E10A44" w:rsidRPr="00DF6766" w:rsidRDefault="00FE3014" w:rsidP="00586C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</w:t>
            </w:r>
          </w:p>
        </w:tc>
        <w:tc>
          <w:tcPr>
            <w:tcW w:w="3119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5CCF0218" w14:textId="3AE1096E" w:rsidR="00E10A44" w:rsidRPr="00DF6766" w:rsidRDefault="00E10A44" w:rsidP="00586C7E">
            <w:pPr>
              <w:jc w:val="center"/>
              <w:rPr>
                <w:b/>
                <w:bCs/>
              </w:rPr>
            </w:pPr>
            <w:r w:rsidRPr="00DF6766">
              <w:rPr>
                <w:b/>
                <w:bCs/>
              </w:rPr>
              <w:t xml:space="preserve">název 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0513038D" w14:textId="05C907F9" w:rsidR="00E10A44" w:rsidRDefault="00586C7E" w:rsidP="00586C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 w:rsidR="00E10A44" w:rsidRPr="00DF6766">
              <w:rPr>
                <w:b/>
                <w:bCs/>
              </w:rPr>
              <w:t>ozsah</w:t>
            </w:r>
          </w:p>
          <w:p w14:paraId="0C902D89" w14:textId="17EBCBB2" w:rsidR="00586C7E" w:rsidRPr="00DF6766" w:rsidRDefault="00586C7E" w:rsidP="00586C7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 hod.</w:t>
            </w:r>
          </w:p>
        </w:tc>
        <w:tc>
          <w:tcPr>
            <w:tcW w:w="2009" w:type="dxa"/>
            <w:tcBorders>
              <w:bottom w:val="double" w:sz="4" w:space="0" w:color="auto"/>
            </w:tcBorders>
            <w:vAlign w:val="center"/>
          </w:tcPr>
          <w:p w14:paraId="47317CBB" w14:textId="7FB4854E" w:rsidR="00E10A44" w:rsidRPr="00DF6766" w:rsidRDefault="00586C7E" w:rsidP="00FE30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forma </w:t>
            </w:r>
            <w:r w:rsidR="00BE10CA">
              <w:rPr>
                <w:b/>
                <w:bCs/>
              </w:rPr>
              <w:t>(vyberte)</w:t>
            </w:r>
          </w:p>
        </w:tc>
        <w:tc>
          <w:tcPr>
            <w:tcW w:w="1252" w:type="dxa"/>
            <w:tcBorders>
              <w:bottom w:val="double" w:sz="4" w:space="0" w:color="auto"/>
            </w:tcBorders>
            <w:vAlign w:val="center"/>
          </w:tcPr>
          <w:p w14:paraId="508AE507" w14:textId="77777777" w:rsidR="00E10A44" w:rsidRPr="00DF6766" w:rsidRDefault="00E10A44" w:rsidP="00586C7E">
            <w:pPr>
              <w:jc w:val="center"/>
              <w:rPr>
                <w:b/>
                <w:bCs/>
              </w:rPr>
            </w:pPr>
            <w:r w:rsidRPr="00DF6766">
              <w:rPr>
                <w:b/>
                <w:bCs/>
              </w:rPr>
              <w:t>počet účastníků</w:t>
            </w:r>
          </w:p>
        </w:tc>
      </w:tr>
      <w:tr w:rsidR="006C21C2" w:rsidRPr="00821BAB" w14:paraId="1035AAF1" w14:textId="77777777" w:rsidTr="007C46DD">
        <w:trPr>
          <w:trHeight w:val="284"/>
        </w:trPr>
        <w:tc>
          <w:tcPr>
            <w:tcW w:w="1843" w:type="dxa"/>
            <w:tcBorders>
              <w:top w:val="double" w:sz="4" w:space="0" w:color="auto"/>
            </w:tcBorders>
          </w:tcPr>
          <w:p w14:paraId="24F19F2D" w14:textId="77777777" w:rsidR="006C21C2" w:rsidRPr="00C77642" w:rsidRDefault="006C21C2" w:rsidP="006C21C2">
            <w:pPr>
              <w:spacing w:line="276" w:lineRule="auto"/>
            </w:pPr>
            <w:r w:rsidRPr="00C77642">
              <w:t>dlouhodobé</w:t>
            </w:r>
          </w:p>
        </w:tc>
        <w:tc>
          <w:tcPr>
            <w:tcW w:w="3119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6474544B" w14:textId="2EDD0CD0" w:rsidR="006C21C2" w:rsidRPr="00C77642" w:rsidRDefault="00221CE6" w:rsidP="006C21C2">
            <w:pPr>
              <w:spacing w:line="276" w:lineRule="auto"/>
            </w:pPr>
            <w:r>
              <w:t>Kvalifikační studium pro ředitele škol a školských zařízení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14:paraId="5DD29E01" w14:textId="220573DC" w:rsidR="006C21C2" w:rsidRPr="00C77642" w:rsidRDefault="00AB0E7D" w:rsidP="00605AB8">
            <w:pPr>
              <w:spacing w:line="276" w:lineRule="auto"/>
              <w:jc w:val="center"/>
            </w:pPr>
            <w:r>
              <w:t>124</w:t>
            </w:r>
          </w:p>
        </w:tc>
        <w:sdt>
          <w:sdtPr>
            <w:id w:val="1288862058"/>
            <w:placeholder>
              <w:docPart w:val="DefaultPlaceholder_-1854013438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  <w:tcBorders>
                  <w:top w:val="double" w:sz="4" w:space="0" w:color="auto"/>
                </w:tcBorders>
                <w:vAlign w:val="center"/>
              </w:tcPr>
              <w:p w14:paraId="7404879E" w14:textId="4B7A2245" w:rsidR="006C21C2" w:rsidRPr="00C77642" w:rsidRDefault="00AB0E7D" w:rsidP="006C21C2">
                <w:pPr>
                  <w:spacing w:line="276" w:lineRule="auto"/>
                  <w:jc w:val="center"/>
                </w:pPr>
                <w:r>
                  <w:t>školení/seminář</w:t>
                </w:r>
              </w:p>
            </w:tc>
          </w:sdtContent>
        </w:sdt>
        <w:tc>
          <w:tcPr>
            <w:tcW w:w="1252" w:type="dxa"/>
            <w:tcBorders>
              <w:top w:val="double" w:sz="4" w:space="0" w:color="auto"/>
            </w:tcBorders>
            <w:vAlign w:val="center"/>
          </w:tcPr>
          <w:p w14:paraId="6CD3B0E1" w14:textId="278188E2" w:rsidR="006C21C2" w:rsidRPr="00C77642" w:rsidRDefault="00AB0E7D" w:rsidP="006C21C2">
            <w:pPr>
              <w:spacing w:line="276" w:lineRule="auto"/>
              <w:jc w:val="center"/>
            </w:pPr>
            <w:r>
              <w:t>1</w:t>
            </w:r>
          </w:p>
        </w:tc>
      </w:tr>
      <w:tr w:rsidR="00FE3014" w:rsidRPr="00821BAB" w14:paraId="2FF62846" w14:textId="77777777" w:rsidTr="00666FAE">
        <w:trPr>
          <w:trHeight w:val="284"/>
        </w:trPr>
        <w:tc>
          <w:tcPr>
            <w:tcW w:w="1843" w:type="dxa"/>
          </w:tcPr>
          <w:p w14:paraId="75EB951F" w14:textId="77777777" w:rsidR="00FE3014" w:rsidRPr="00BB6618" w:rsidRDefault="00FE3014" w:rsidP="00FE3014">
            <w:pPr>
              <w:spacing w:line="276" w:lineRule="auto"/>
              <w:rPr>
                <w:highlight w:val="yellow"/>
              </w:rPr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69C4C197" w14:textId="0011C56A" w:rsidR="00FE3014" w:rsidRPr="00C77642" w:rsidRDefault="00FE3014" w:rsidP="00FE3014">
            <w:pPr>
              <w:spacing w:line="276" w:lineRule="auto"/>
            </w:pPr>
          </w:p>
        </w:tc>
        <w:tc>
          <w:tcPr>
            <w:tcW w:w="992" w:type="dxa"/>
          </w:tcPr>
          <w:p w14:paraId="3C43BD75" w14:textId="096B9A79" w:rsidR="00FE3014" w:rsidRPr="00C77642" w:rsidRDefault="00FE3014" w:rsidP="00FE3014">
            <w:pPr>
              <w:spacing w:line="276" w:lineRule="auto"/>
              <w:jc w:val="center"/>
            </w:pPr>
          </w:p>
        </w:tc>
        <w:sdt>
          <w:sdtPr>
            <w:id w:val="-1165466154"/>
            <w:placeholder>
              <w:docPart w:val="5EF80179301D486899A7ADE98C07366D"/>
            </w:placeholder>
            <w:showingPlcHdr/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0DC81829" w14:textId="7E86B989" w:rsidR="00FE3014" w:rsidRPr="00C77642" w:rsidRDefault="00FE3014" w:rsidP="00FE3014">
                <w:pPr>
                  <w:spacing w:line="276" w:lineRule="auto"/>
                  <w:jc w:val="center"/>
                </w:pPr>
                <w:r w:rsidRPr="00DB2323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1252" w:type="dxa"/>
            <w:vAlign w:val="center"/>
          </w:tcPr>
          <w:p w14:paraId="50538A86" w14:textId="5E2447F6" w:rsidR="00FE3014" w:rsidRPr="00C77642" w:rsidRDefault="00FE3014" w:rsidP="00FE3014">
            <w:pPr>
              <w:spacing w:line="276" w:lineRule="auto"/>
              <w:jc w:val="center"/>
            </w:pPr>
          </w:p>
        </w:tc>
      </w:tr>
      <w:tr w:rsidR="00FE3014" w:rsidRPr="00821BAB" w14:paraId="4211A632" w14:textId="77777777" w:rsidTr="00666FAE">
        <w:trPr>
          <w:trHeight w:val="334"/>
        </w:trPr>
        <w:tc>
          <w:tcPr>
            <w:tcW w:w="1843" w:type="dxa"/>
          </w:tcPr>
          <w:p w14:paraId="1173C6FF" w14:textId="77777777" w:rsidR="00FE3014" w:rsidRPr="00C77642" w:rsidRDefault="00FE3014" w:rsidP="00FE3014">
            <w:pPr>
              <w:spacing w:line="276" w:lineRule="auto"/>
            </w:pPr>
            <w:r w:rsidRPr="00C77642">
              <w:t>krátkodobé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21A5D5A4" w14:textId="428DD095" w:rsidR="00FE3014" w:rsidRPr="00C77642" w:rsidRDefault="00543982" w:rsidP="00FE3014">
            <w:pPr>
              <w:spacing w:line="276" w:lineRule="auto"/>
            </w:pPr>
            <w:proofErr w:type="spellStart"/>
            <w:r>
              <w:t>Canva</w:t>
            </w:r>
            <w:proofErr w:type="spellEnd"/>
            <w:r>
              <w:t xml:space="preserve"> ve vzdělávání</w:t>
            </w:r>
          </w:p>
        </w:tc>
        <w:tc>
          <w:tcPr>
            <w:tcW w:w="992" w:type="dxa"/>
            <w:vAlign w:val="center"/>
          </w:tcPr>
          <w:p w14:paraId="7201C679" w14:textId="14EE97B4" w:rsidR="00FE3014" w:rsidRPr="00C77642" w:rsidRDefault="00583612" w:rsidP="00FE3014">
            <w:pPr>
              <w:spacing w:line="276" w:lineRule="auto"/>
              <w:jc w:val="center"/>
            </w:pPr>
            <w:r>
              <w:t>1,5</w:t>
            </w:r>
          </w:p>
        </w:tc>
        <w:sdt>
          <w:sdtPr>
            <w:id w:val="1450053506"/>
            <w:placeholder>
              <w:docPart w:val="649BA48DD1654B72AA68267E7D25FDF0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4927FE40" w14:textId="17900C9C" w:rsidR="00FE3014" w:rsidRPr="00C77642" w:rsidRDefault="00543982" w:rsidP="00FE3014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1E51C57A" w14:textId="7B8DBB5B" w:rsidR="00FE3014" w:rsidRPr="00C77642" w:rsidRDefault="005B7E09" w:rsidP="00FE3014">
            <w:pPr>
              <w:spacing w:line="276" w:lineRule="auto"/>
              <w:jc w:val="center"/>
            </w:pPr>
            <w:r>
              <w:t>1</w:t>
            </w:r>
          </w:p>
        </w:tc>
      </w:tr>
      <w:tr w:rsidR="00FE3014" w:rsidRPr="00821BAB" w14:paraId="1465FC88" w14:textId="77777777" w:rsidTr="00666FAE">
        <w:trPr>
          <w:trHeight w:val="334"/>
        </w:trPr>
        <w:tc>
          <w:tcPr>
            <w:tcW w:w="1843" w:type="dxa"/>
          </w:tcPr>
          <w:p w14:paraId="3A21B3F1" w14:textId="77777777" w:rsidR="00FE3014" w:rsidRPr="00C77642" w:rsidRDefault="00FE3014" w:rsidP="00FE3014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3A00EDFB" w14:textId="43A9C6A4" w:rsidR="00FE3014" w:rsidRPr="00C77642" w:rsidRDefault="005B7E09" w:rsidP="00FE3014">
            <w:pPr>
              <w:spacing w:line="276" w:lineRule="auto"/>
            </w:pPr>
            <w:r>
              <w:t xml:space="preserve">Děti s odlišným mateřským </w:t>
            </w:r>
            <w:proofErr w:type="spellStart"/>
            <w:r>
              <w:t>jaz</w:t>
            </w:r>
            <w:proofErr w:type="spellEnd"/>
            <w:r>
              <w:t>. v MŠ</w:t>
            </w:r>
          </w:p>
        </w:tc>
        <w:tc>
          <w:tcPr>
            <w:tcW w:w="992" w:type="dxa"/>
            <w:vAlign w:val="center"/>
          </w:tcPr>
          <w:p w14:paraId="50B69052" w14:textId="7B9E97D3" w:rsidR="00FE3014" w:rsidRPr="00C77642" w:rsidRDefault="00B42419" w:rsidP="00FE3014">
            <w:pPr>
              <w:spacing w:line="276" w:lineRule="auto"/>
              <w:jc w:val="center"/>
            </w:pPr>
            <w:r>
              <w:t>1</w:t>
            </w:r>
          </w:p>
        </w:tc>
        <w:sdt>
          <w:sdtPr>
            <w:id w:val="1068696833"/>
            <w:placeholder>
              <w:docPart w:val="A818F1D5A93F436284C1751F8E750239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06CB8757" w14:textId="47507245" w:rsidR="00FE3014" w:rsidRPr="00C77642" w:rsidRDefault="00F55C4A" w:rsidP="00FE3014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4913B726" w14:textId="17440EE4" w:rsidR="00FE3014" w:rsidRPr="00C77642" w:rsidRDefault="008E0878" w:rsidP="00FE3014">
            <w:pPr>
              <w:spacing w:line="276" w:lineRule="auto"/>
              <w:jc w:val="center"/>
            </w:pPr>
            <w:r>
              <w:t>3</w:t>
            </w:r>
          </w:p>
        </w:tc>
      </w:tr>
      <w:tr w:rsidR="00FE3014" w:rsidRPr="00821BAB" w14:paraId="16F76996" w14:textId="77777777" w:rsidTr="00666FAE">
        <w:trPr>
          <w:trHeight w:val="334"/>
        </w:trPr>
        <w:tc>
          <w:tcPr>
            <w:tcW w:w="1843" w:type="dxa"/>
          </w:tcPr>
          <w:p w14:paraId="2795AB13" w14:textId="77777777" w:rsidR="00FE3014" w:rsidRPr="00C77642" w:rsidRDefault="00FE3014" w:rsidP="00FE3014">
            <w:pPr>
              <w:spacing w:line="276" w:lineRule="auto"/>
            </w:pPr>
            <w:bookmarkStart w:id="11" w:name="_Hlk121211463"/>
          </w:p>
        </w:tc>
        <w:tc>
          <w:tcPr>
            <w:tcW w:w="3119" w:type="dxa"/>
            <w:shd w:val="clear" w:color="auto" w:fill="auto"/>
            <w:vAlign w:val="bottom"/>
          </w:tcPr>
          <w:p w14:paraId="33D0BE30" w14:textId="5604AC1D" w:rsidR="00FE3014" w:rsidRDefault="003900D2" w:rsidP="00FE3014">
            <w:pPr>
              <w:spacing w:line="276" w:lineRule="auto"/>
            </w:pPr>
            <w:r>
              <w:t>Pedagogická diagnostika v MŠ</w:t>
            </w:r>
          </w:p>
        </w:tc>
        <w:tc>
          <w:tcPr>
            <w:tcW w:w="992" w:type="dxa"/>
            <w:vAlign w:val="center"/>
          </w:tcPr>
          <w:p w14:paraId="6A1CF972" w14:textId="04A45D91" w:rsidR="00FE3014" w:rsidRDefault="007A4ADB" w:rsidP="00FE3014">
            <w:pPr>
              <w:spacing w:line="276" w:lineRule="auto"/>
              <w:jc w:val="center"/>
            </w:pPr>
            <w:r>
              <w:t>1</w:t>
            </w:r>
          </w:p>
        </w:tc>
        <w:sdt>
          <w:sdtPr>
            <w:id w:val="193048722"/>
            <w:placeholder>
              <w:docPart w:val="0CD19819C38D40AC9A77C877D866948D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749A8B96" w14:textId="75846EFB" w:rsidR="00FE3014" w:rsidRDefault="007A4ADB" w:rsidP="00FE3014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67E9FF63" w14:textId="74A28D04" w:rsidR="00FE3014" w:rsidRDefault="007A4ADB" w:rsidP="00FE3014">
            <w:pPr>
              <w:spacing w:line="276" w:lineRule="auto"/>
              <w:jc w:val="center"/>
            </w:pPr>
            <w:r>
              <w:t>1</w:t>
            </w:r>
          </w:p>
        </w:tc>
      </w:tr>
      <w:tr w:rsidR="00FE3014" w:rsidRPr="00821BAB" w14:paraId="32EBAD52" w14:textId="77777777" w:rsidTr="00666FAE">
        <w:trPr>
          <w:trHeight w:val="334"/>
        </w:trPr>
        <w:tc>
          <w:tcPr>
            <w:tcW w:w="1843" w:type="dxa"/>
          </w:tcPr>
          <w:p w14:paraId="2C9A5332" w14:textId="77777777" w:rsidR="00FE3014" w:rsidRPr="00C77642" w:rsidRDefault="00FE3014" w:rsidP="00FE3014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37766561" w14:textId="7B6DE7EE" w:rsidR="00FE3014" w:rsidRDefault="00CE7002" w:rsidP="00FE3014">
            <w:pPr>
              <w:spacing w:line="276" w:lineRule="auto"/>
            </w:pPr>
            <w:r>
              <w:t>Les v MŠ a MŠ v lese – zimní typy</w:t>
            </w:r>
          </w:p>
        </w:tc>
        <w:tc>
          <w:tcPr>
            <w:tcW w:w="992" w:type="dxa"/>
            <w:vAlign w:val="center"/>
          </w:tcPr>
          <w:p w14:paraId="541C0743" w14:textId="5BBF8ECA" w:rsidR="00FE3014" w:rsidRDefault="00126FBA" w:rsidP="00FE3014">
            <w:pPr>
              <w:spacing w:line="276" w:lineRule="auto"/>
              <w:jc w:val="center"/>
            </w:pPr>
            <w:r>
              <w:t>2</w:t>
            </w:r>
          </w:p>
        </w:tc>
        <w:sdt>
          <w:sdtPr>
            <w:id w:val="1870102232"/>
            <w:placeholder>
              <w:docPart w:val="50132334D5CB4D4A8668D5232EEA747E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524F8B0D" w14:textId="167C1436" w:rsidR="00FE3014" w:rsidRDefault="00CE7002" w:rsidP="00FE3014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50965946" w14:textId="06380AE1" w:rsidR="00FE3014" w:rsidRDefault="00583612" w:rsidP="00FE3014">
            <w:pPr>
              <w:spacing w:line="276" w:lineRule="auto"/>
              <w:jc w:val="center"/>
            </w:pPr>
            <w:r>
              <w:t>1</w:t>
            </w:r>
          </w:p>
        </w:tc>
      </w:tr>
      <w:tr w:rsidR="00FE3014" w14:paraId="398A22DD" w14:textId="77777777" w:rsidTr="00666FAE">
        <w:trPr>
          <w:trHeight w:val="334"/>
        </w:trPr>
        <w:tc>
          <w:tcPr>
            <w:tcW w:w="1843" w:type="dxa"/>
          </w:tcPr>
          <w:p w14:paraId="656541E7" w14:textId="77777777" w:rsidR="00FE3014" w:rsidRPr="00C77642" w:rsidRDefault="00FE3014" w:rsidP="00FE3014">
            <w:pPr>
              <w:spacing w:line="276" w:lineRule="auto"/>
            </w:pPr>
            <w:bookmarkStart w:id="12" w:name="_Hlk121211479"/>
          </w:p>
        </w:tc>
        <w:tc>
          <w:tcPr>
            <w:tcW w:w="3119" w:type="dxa"/>
            <w:shd w:val="clear" w:color="auto" w:fill="auto"/>
            <w:vAlign w:val="bottom"/>
          </w:tcPr>
          <w:p w14:paraId="789E14C1" w14:textId="7EBEA2F3" w:rsidR="00FE3014" w:rsidRDefault="0059216F" w:rsidP="00FE3014">
            <w:pPr>
              <w:spacing w:line="276" w:lineRule="auto"/>
            </w:pPr>
            <w:r>
              <w:t>Práce s emocemi u dětí</w:t>
            </w:r>
          </w:p>
        </w:tc>
        <w:tc>
          <w:tcPr>
            <w:tcW w:w="992" w:type="dxa"/>
            <w:vAlign w:val="center"/>
          </w:tcPr>
          <w:p w14:paraId="638F2826" w14:textId="727E50D7" w:rsidR="00FE3014" w:rsidRDefault="0059216F" w:rsidP="00FE3014">
            <w:pPr>
              <w:spacing w:line="276" w:lineRule="auto"/>
              <w:jc w:val="center"/>
            </w:pPr>
            <w:r>
              <w:t>1</w:t>
            </w:r>
          </w:p>
        </w:tc>
        <w:sdt>
          <w:sdtPr>
            <w:id w:val="1531532484"/>
            <w:placeholder>
              <w:docPart w:val="5EF808CBDEC1487F8835B2B51751B247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06041359" w14:textId="05AE607C" w:rsidR="00FE3014" w:rsidRDefault="0059216F" w:rsidP="00FE3014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6566F321" w14:textId="0DB83B68" w:rsidR="00FE3014" w:rsidRDefault="0059216F" w:rsidP="00FE3014">
            <w:pPr>
              <w:spacing w:line="276" w:lineRule="auto"/>
              <w:jc w:val="center"/>
            </w:pPr>
            <w:r>
              <w:t>1</w:t>
            </w:r>
          </w:p>
        </w:tc>
      </w:tr>
      <w:tr w:rsidR="00FE3014" w14:paraId="1517C001" w14:textId="77777777" w:rsidTr="00666FAE">
        <w:trPr>
          <w:trHeight w:val="334"/>
        </w:trPr>
        <w:tc>
          <w:tcPr>
            <w:tcW w:w="1843" w:type="dxa"/>
          </w:tcPr>
          <w:p w14:paraId="03684504" w14:textId="77777777" w:rsidR="00FE3014" w:rsidRPr="00C77642" w:rsidRDefault="00FE3014" w:rsidP="00FE3014">
            <w:pPr>
              <w:spacing w:line="276" w:lineRule="auto"/>
            </w:pPr>
            <w:bookmarkStart w:id="13" w:name="_Hlk121483161"/>
          </w:p>
        </w:tc>
        <w:tc>
          <w:tcPr>
            <w:tcW w:w="3119" w:type="dxa"/>
            <w:shd w:val="clear" w:color="auto" w:fill="auto"/>
            <w:vAlign w:val="bottom"/>
          </w:tcPr>
          <w:p w14:paraId="522C5DEE" w14:textId="30EDFDAC" w:rsidR="00FE3014" w:rsidRDefault="00126FBA" w:rsidP="00FE3014">
            <w:pPr>
              <w:spacing w:line="276" w:lineRule="auto"/>
            </w:pPr>
            <w:r>
              <w:t>Jarní tipy k učení o přírodě v přírodě</w:t>
            </w:r>
          </w:p>
        </w:tc>
        <w:tc>
          <w:tcPr>
            <w:tcW w:w="992" w:type="dxa"/>
            <w:vAlign w:val="center"/>
          </w:tcPr>
          <w:p w14:paraId="0B1C4523" w14:textId="35298355" w:rsidR="00FE3014" w:rsidRDefault="00126FBA" w:rsidP="00FE3014">
            <w:pPr>
              <w:spacing w:line="276" w:lineRule="auto"/>
              <w:jc w:val="center"/>
            </w:pPr>
            <w:r>
              <w:t>2</w:t>
            </w:r>
          </w:p>
        </w:tc>
        <w:sdt>
          <w:sdtPr>
            <w:id w:val="-29877232"/>
            <w:placeholder>
              <w:docPart w:val="DC72C2A8A2A24693B2DA628D640E3DCA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569502BD" w14:textId="471A82F1" w:rsidR="00FE3014" w:rsidRDefault="00126FBA" w:rsidP="00FE3014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2D970140" w14:textId="5F1E2254" w:rsidR="00FE3014" w:rsidRDefault="00126FBA" w:rsidP="00FE3014">
            <w:pPr>
              <w:spacing w:line="276" w:lineRule="auto"/>
              <w:jc w:val="center"/>
            </w:pPr>
            <w:r>
              <w:t>1</w:t>
            </w:r>
          </w:p>
        </w:tc>
      </w:tr>
      <w:tr w:rsidR="00FE3014" w14:paraId="154EBB75" w14:textId="77777777" w:rsidTr="00666FAE">
        <w:trPr>
          <w:trHeight w:val="334"/>
        </w:trPr>
        <w:tc>
          <w:tcPr>
            <w:tcW w:w="1843" w:type="dxa"/>
          </w:tcPr>
          <w:p w14:paraId="4B2DB257" w14:textId="2218E42C" w:rsidR="00FE3014" w:rsidRPr="00C77642" w:rsidRDefault="00FE3014" w:rsidP="00FE3014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331F947D" w14:textId="2A2E9FB6" w:rsidR="00FE3014" w:rsidRDefault="0070117B" w:rsidP="00FE3014">
            <w:pPr>
              <w:spacing w:line="276" w:lineRule="auto"/>
            </w:pPr>
            <w:r>
              <w:t xml:space="preserve">Loutka jako nástroj ve vzdělávání </w:t>
            </w:r>
            <w:r w:rsidR="00A43CFF">
              <w:t>2 části</w:t>
            </w:r>
          </w:p>
        </w:tc>
        <w:tc>
          <w:tcPr>
            <w:tcW w:w="992" w:type="dxa"/>
            <w:vAlign w:val="center"/>
          </w:tcPr>
          <w:p w14:paraId="5D9053EE" w14:textId="59B1E068" w:rsidR="00FE3014" w:rsidRDefault="00A43CFF" w:rsidP="00FE3014">
            <w:pPr>
              <w:spacing w:line="276" w:lineRule="auto"/>
              <w:jc w:val="center"/>
            </w:pPr>
            <w:r>
              <w:t>6</w:t>
            </w:r>
          </w:p>
        </w:tc>
        <w:sdt>
          <w:sdtPr>
            <w:id w:val="-937749514"/>
            <w:placeholder>
              <w:docPart w:val="A9E737FA75E740538F3EE6DA71E6F1D1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04F0A71C" w14:textId="49D7DF92" w:rsidR="00FE3014" w:rsidRDefault="00855D86" w:rsidP="00FE3014">
                <w:pPr>
                  <w:spacing w:line="276" w:lineRule="auto"/>
                  <w:jc w:val="center"/>
                </w:pPr>
                <w:r>
                  <w:t>školení/seminář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1F4781E4" w14:textId="2D36441D" w:rsidR="00FE3014" w:rsidRDefault="00855D86" w:rsidP="00FE3014">
            <w:pPr>
              <w:spacing w:line="276" w:lineRule="auto"/>
              <w:jc w:val="center"/>
            </w:pPr>
            <w:r>
              <w:t>1</w:t>
            </w:r>
          </w:p>
        </w:tc>
      </w:tr>
      <w:tr w:rsidR="00FE3014" w:rsidRPr="00821BAB" w14:paraId="57CA6D25" w14:textId="77777777" w:rsidTr="00666FAE">
        <w:trPr>
          <w:trHeight w:val="334"/>
        </w:trPr>
        <w:tc>
          <w:tcPr>
            <w:tcW w:w="1843" w:type="dxa"/>
          </w:tcPr>
          <w:p w14:paraId="1664E2EE" w14:textId="77777777" w:rsidR="00FE3014" w:rsidRPr="00C77642" w:rsidRDefault="00FE3014" w:rsidP="00FE3014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37628A85" w14:textId="6D2A4FF5" w:rsidR="00FE3014" w:rsidRDefault="00C238F3" w:rsidP="00FE3014">
            <w:pPr>
              <w:spacing w:line="276" w:lineRule="auto"/>
            </w:pPr>
            <w:r>
              <w:t>Formativní hodnocení v MŠ</w:t>
            </w:r>
          </w:p>
        </w:tc>
        <w:tc>
          <w:tcPr>
            <w:tcW w:w="992" w:type="dxa"/>
            <w:vAlign w:val="center"/>
          </w:tcPr>
          <w:p w14:paraId="5A68E3C9" w14:textId="283FF7DF" w:rsidR="00FE3014" w:rsidRDefault="00794FB2" w:rsidP="00FE3014">
            <w:pPr>
              <w:spacing w:line="276" w:lineRule="auto"/>
              <w:jc w:val="center"/>
            </w:pPr>
            <w:r>
              <w:t>1</w:t>
            </w:r>
          </w:p>
        </w:tc>
        <w:sdt>
          <w:sdtPr>
            <w:id w:val="1502465239"/>
            <w:placeholder>
              <w:docPart w:val="87F8769C41E84B83ADEC17DAA79EC0F3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04F77D33" w14:textId="70839B19" w:rsidR="00FE3014" w:rsidRDefault="00794FB2" w:rsidP="00FE3014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258AC593" w14:textId="23445E9B" w:rsidR="00FE3014" w:rsidRDefault="00E56621" w:rsidP="00FE3014">
            <w:pPr>
              <w:spacing w:line="276" w:lineRule="auto"/>
              <w:jc w:val="center"/>
            </w:pPr>
            <w:r>
              <w:t>2</w:t>
            </w:r>
          </w:p>
        </w:tc>
      </w:tr>
      <w:tr w:rsidR="00FE3014" w:rsidRPr="00821BAB" w14:paraId="4C1D85CC" w14:textId="77777777" w:rsidTr="00666FAE">
        <w:trPr>
          <w:trHeight w:val="334"/>
        </w:trPr>
        <w:tc>
          <w:tcPr>
            <w:tcW w:w="1843" w:type="dxa"/>
          </w:tcPr>
          <w:p w14:paraId="0BCA0EFE" w14:textId="77777777" w:rsidR="00FE3014" w:rsidRPr="00C77642" w:rsidRDefault="00FE3014" w:rsidP="00FE3014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61ADE4FD" w14:textId="04A223B1" w:rsidR="00FE3014" w:rsidRDefault="001E3060" w:rsidP="00FE3014">
            <w:pPr>
              <w:spacing w:line="276" w:lineRule="auto"/>
            </w:pPr>
            <w:r>
              <w:t>Terapeutické pohádky</w:t>
            </w:r>
          </w:p>
        </w:tc>
        <w:tc>
          <w:tcPr>
            <w:tcW w:w="992" w:type="dxa"/>
            <w:vAlign w:val="center"/>
          </w:tcPr>
          <w:p w14:paraId="67369905" w14:textId="5B3FFCD7" w:rsidR="00FE3014" w:rsidRDefault="001E3060" w:rsidP="00FE3014">
            <w:pPr>
              <w:spacing w:line="276" w:lineRule="auto"/>
              <w:jc w:val="center"/>
            </w:pPr>
            <w:r>
              <w:t>1</w:t>
            </w:r>
          </w:p>
        </w:tc>
        <w:sdt>
          <w:sdtPr>
            <w:id w:val="901095929"/>
            <w:placeholder>
              <w:docPart w:val="08C1E7C7EE6E46CD91D9F9FD9849F157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34995039" w14:textId="118D1C85" w:rsidR="00FE3014" w:rsidRDefault="001E3060" w:rsidP="00FE3014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78A77AC3" w14:textId="1D8D1D3D" w:rsidR="00FE3014" w:rsidRDefault="00E56621" w:rsidP="00FE3014">
            <w:pPr>
              <w:spacing w:line="276" w:lineRule="auto"/>
              <w:jc w:val="center"/>
            </w:pPr>
            <w:r>
              <w:t>2</w:t>
            </w:r>
          </w:p>
        </w:tc>
      </w:tr>
      <w:tr w:rsidR="00FE3014" w:rsidRPr="00821BAB" w14:paraId="3D1F446A" w14:textId="77777777" w:rsidTr="00666FAE">
        <w:trPr>
          <w:trHeight w:val="334"/>
        </w:trPr>
        <w:tc>
          <w:tcPr>
            <w:tcW w:w="1843" w:type="dxa"/>
          </w:tcPr>
          <w:p w14:paraId="23A2BFCC" w14:textId="77777777" w:rsidR="00FE3014" w:rsidRPr="00C77642" w:rsidRDefault="00FE3014" w:rsidP="00FE3014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35A4C309" w14:textId="593EB068" w:rsidR="00FE3014" w:rsidRDefault="009C7909" w:rsidP="00FE3014">
            <w:pPr>
              <w:spacing w:line="276" w:lineRule="auto"/>
            </w:pPr>
            <w:r>
              <w:t>Logopedická prevence v běžném režimu MŠ</w:t>
            </w:r>
          </w:p>
        </w:tc>
        <w:tc>
          <w:tcPr>
            <w:tcW w:w="992" w:type="dxa"/>
            <w:vAlign w:val="center"/>
          </w:tcPr>
          <w:p w14:paraId="0CDB0684" w14:textId="72BE0A19" w:rsidR="00FE3014" w:rsidRDefault="009536D9" w:rsidP="00FE3014">
            <w:pPr>
              <w:spacing w:line="276" w:lineRule="auto"/>
              <w:jc w:val="center"/>
            </w:pPr>
            <w:r>
              <w:t>1</w:t>
            </w:r>
          </w:p>
        </w:tc>
        <w:sdt>
          <w:sdtPr>
            <w:id w:val="-2045505271"/>
            <w:placeholder>
              <w:docPart w:val="FEA35F0FAF194F7C9C87A2E43141269C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4995AC0D" w14:textId="46F9A106" w:rsidR="00FE3014" w:rsidRDefault="009536D9" w:rsidP="00FE3014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0DF64E1C" w14:textId="04A7AE04" w:rsidR="00FE3014" w:rsidRDefault="000F654D" w:rsidP="00FE3014">
            <w:pPr>
              <w:spacing w:line="276" w:lineRule="auto"/>
              <w:jc w:val="center"/>
            </w:pPr>
            <w:r>
              <w:t>1</w:t>
            </w:r>
          </w:p>
        </w:tc>
      </w:tr>
      <w:bookmarkEnd w:id="11"/>
      <w:bookmarkEnd w:id="12"/>
      <w:bookmarkEnd w:id="13"/>
      <w:tr w:rsidR="007F2772" w14:paraId="466F8331" w14:textId="77777777" w:rsidTr="0083005B">
        <w:trPr>
          <w:trHeight w:val="334"/>
        </w:trPr>
        <w:tc>
          <w:tcPr>
            <w:tcW w:w="1843" w:type="dxa"/>
          </w:tcPr>
          <w:p w14:paraId="63ECCD17" w14:textId="77777777" w:rsidR="007F2772" w:rsidRPr="00C77642" w:rsidRDefault="007F2772" w:rsidP="0083005B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0E84CAD1" w14:textId="5191508C" w:rsidR="007F2772" w:rsidRDefault="00254948" w:rsidP="0083005B">
            <w:pPr>
              <w:spacing w:line="276" w:lineRule="auto"/>
            </w:pPr>
            <w:r>
              <w:t>Historie de</w:t>
            </w:r>
            <w:r w:rsidR="0031541B">
              <w:t>zinformací a nejčastější motivy vzniku</w:t>
            </w:r>
          </w:p>
        </w:tc>
        <w:tc>
          <w:tcPr>
            <w:tcW w:w="992" w:type="dxa"/>
            <w:vAlign w:val="center"/>
          </w:tcPr>
          <w:p w14:paraId="17657724" w14:textId="236EE687" w:rsidR="007F2772" w:rsidRDefault="00E5296E" w:rsidP="0083005B">
            <w:pPr>
              <w:spacing w:line="276" w:lineRule="auto"/>
              <w:jc w:val="center"/>
            </w:pPr>
            <w:r>
              <w:t>1</w:t>
            </w:r>
          </w:p>
        </w:tc>
        <w:sdt>
          <w:sdtPr>
            <w:id w:val="-2070329262"/>
            <w:placeholder>
              <w:docPart w:val="6C9998BA067A4288B8E574BE8DFEAECB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2A9850EF" w14:textId="2759D453" w:rsidR="007F2772" w:rsidRDefault="00E5296E" w:rsidP="0083005B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3065A4C9" w14:textId="3C33345E" w:rsidR="007F2772" w:rsidRDefault="00E5296E" w:rsidP="0083005B">
            <w:pPr>
              <w:spacing w:line="276" w:lineRule="auto"/>
              <w:jc w:val="center"/>
            </w:pPr>
            <w:r>
              <w:t>1</w:t>
            </w:r>
          </w:p>
        </w:tc>
      </w:tr>
      <w:tr w:rsidR="007F2772" w14:paraId="2801B5CF" w14:textId="77777777" w:rsidTr="0083005B">
        <w:trPr>
          <w:trHeight w:val="334"/>
        </w:trPr>
        <w:tc>
          <w:tcPr>
            <w:tcW w:w="1843" w:type="dxa"/>
          </w:tcPr>
          <w:p w14:paraId="3F08D647" w14:textId="77777777" w:rsidR="007F2772" w:rsidRPr="00C77642" w:rsidRDefault="007F2772" w:rsidP="0083005B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511135B6" w14:textId="335C6779" w:rsidR="007F2772" w:rsidRDefault="00E5296E" w:rsidP="0083005B">
            <w:pPr>
              <w:spacing w:line="276" w:lineRule="auto"/>
            </w:pPr>
            <w:r>
              <w:t>Dezinformace a mezilidské vztahy</w:t>
            </w:r>
          </w:p>
        </w:tc>
        <w:tc>
          <w:tcPr>
            <w:tcW w:w="992" w:type="dxa"/>
            <w:vAlign w:val="center"/>
          </w:tcPr>
          <w:p w14:paraId="1C4671BE" w14:textId="7AFA5064" w:rsidR="007F2772" w:rsidRDefault="00E5296E" w:rsidP="0083005B">
            <w:pPr>
              <w:spacing w:line="276" w:lineRule="auto"/>
              <w:jc w:val="center"/>
            </w:pPr>
            <w:r>
              <w:t>1</w:t>
            </w:r>
          </w:p>
        </w:tc>
        <w:sdt>
          <w:sdtPr>
            <w:id w:val="-728455900"/>
            <w:placeholder>
              <w:docPart w:val="34617C3443544FA88589D8E3B3E12C30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55864BB5" w14:textId="244A31D0" w:rsidR="007F2772" w:rsidRDefault="00E5296E" w:rsidP="0083005B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1C1335C0" w14:textId="2B46413C" w:rsidR="007F2772" w:rsidRDefault="00E94ABE" w:rsidP="0083005B">
            <w:pPr>
              <w:spacing w:line="276" w:lineRule="auto"/>
              <w:jc w:val="center"/>
            </w:pPr>
            <w:r>
              <w:t>1</w:t>
            </w:r>
          </w:p>
        </w:tc>
      </w:tr>
      <w:tr w:rsidR="007F2772" w14:paraId="15B75ACD" w14:textId="77777777" w:rsidTr="0083005B">
        <w:trPr>
          <w:trHeight w:val="334"/>
        </w:trPr>
        <w:tc>
          <w:tcPr>
            <w:tcW w:w="1843" w:type="dxa"/>
          </w:tcPr>
          <w:p w14:paraId="44712656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43D899B1" w14:textId="791F31D9" w:rsidR="007F2772" w:rsidRDefault="00E94ABE" w:rsidP="007F2772">
            <w:pPr>
              <w:spacing w:line="276" w:lineRule="auto"/>
            </w:pPr>
            <w:r>
              <w:t>Jak pracovat s kulturními rozdíly ve škole</w:t>
            </w:r>
          </w:p>
        </w:tc>
        <w:tc>
          <w:tcPr>
            <w:tcW w:w="992" w:type="dxa"/>
            <w:vAlign w:val="center"/>
          </w:tcPr>
          <w:p w14:paraId="678CFD15" w14:textId="739AF5B9" w:rsidR="007F2772" w:rsidRDefault="005A1A95" w:rsidP="007F2772">
            <w:pPr>
              <w:spacing w:line="276" w:lineRule="auto"/>
              <w:jc w:val="center"/>
            </w:pPr>
            <w:r>
              <w:t>2</w:t>
            </w:r>
          </w:p>
        </w:tc>
        <w:sdt>
          <w:sdtPr>
            <w:id w:val="1770890001"/>
            <w:placeholder>
              <w:docPart w:val="81D82D83EB694535A65170B3D42D0EB6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26D5EA0B" w14:textId="78625D10" w:rsidR="007F2772" w:rsidRDefault="005A1A95" w:rsidP="007F2772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7780728C" w14:textId="70991CA8" w:rsidR="007F2772" w:rsidRDefault="005A1A95" w:rsidP="007F2772">
            <w:pPr>
              <w:spacing w:line="276" w:lineRule="auto"/>
              <w:jc w:val="center"/>
            </w:pPr>
            <w:r>
              <w:t>1</w:t>
            </w:r>
          </w:p>
        </w:tc>
      </w:tr>
      <w:tr w:rsidR="007F2772" w14:paraId="4D79F1D4" w14:textId="77777777" w:rsidTr="0083005B">
        <w:trPr>
          <w:trHeight w:val="334"/>
        </w:trPr>
        <w:tc>
          <w:tcPr>
            <w:tcW w:w="1843" w:type="dxa"/>
          </w:tcPr>
          <w:p w14:paraId="654333A1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5E208B97" w14:textId="09CA6785" w:rsidR="007F2772" w:rsidRDefault="00050243" w:rsidP="007F2772">
            <w:pPr>
              <w:spacing w:line="276" w:lineRule="auto"/>
            </w:pPr>
            <w:r>
              <w:t>Školení BOZP</w:t>
            </w:r>
          </w:p>
        </w:tc>
        <w:tc>
          <w:tcPr>
            <w:tcW w:w="992" w:type="dxa"/>
            <w:vAlign w:val="center"/>
          </w:tcPr>
          <w:p w14:paraId="21981379" w14:textId="34F1FF88" w:rsidR="007F2772" w:rsidRDefault="00050243" w:rsidP="007F2772">
            <w:pPr>
              <w:spacing w:line="276" w:lineRule="auto"/>
              <w:jc w:val="center"/>
            </w:pPr>
            <w:r>
              <w:t>2</w:t>
            </w:r>
          </w:p>
        </w:tc>
        <w:sdt>
          <w:sdtPr>
            <w:id w:val="-1244718246"/>
            <w:placeholder>
              <w:docPart w:val="338CABA9F58047339BAE4757A6AFBAC0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622FC6D9" w14:textId="5F18409D" w:rsidR="007F2772" w:rsidRDefault="00050243" w:rsidP="007F2772">
                <w:pPr>
                  <w:spacing w:line="276" w:lineRule="auto"/>
                  <w:jc w:val="center"/>
                </w:pPr>
                <w:r>
                  <w:t>školení/seminář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5DEC4E05" w14:textId="6BA563AC" w:rsidR="007F2772" w:rsidRDefault="000149B6" w:rsidP="007F2772">
            <w:pPr>
              <w:spacing w:line="276" w:lineRule="auto"/>
              <w:jc w:val="center"/>
            </w:pPr>
            <w:r>
              <w:t>7</w:t>
            </w:r>
          </w:p>
        </w:tc>
      </w:tr>
      <w:tr w:rsidR="007F2772" w14:paraId="59037DEE" w14:textId="77777777" w:rsidTr="0083005B">
        <w:trPr>
          <w:trHeight w:val="334"/>
        </w:trPr>
        <w:tc>
          <w:tcPr>
            <w:tcW w:w="1843" w:type="dxa"/>
          </w:tcPr>
          <w:p w14:paraId="5D3D9D99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1FD3DF42" w14:textId="227AB40E" w:rsidR="007F2772" w:rsidRDefault="00F72758" w:rsidP="007F2772">
            <w:pPr>
              <w:spacing w:line="276" w:lineRule="auto"/>
            </w:pPr>
            <w:r>
              <w:t>Problematika dě</w:t>
            </w:r>
            <w:r w:rsidR="00CA31C6">
              <w:t>tí z náhradní rodinné péče – dítě s komplexním vývojovým traumatem</w:t>
            </w:r>
          </w:p>
        </w:tc>
        <w:tc>
          <w:tcPr>
            <w:tcW w:w="992" w:type="dxa"/>
            <w:vAlign w:val="center"/>
          </w:tcPr>
          <w:p w14:paraId="1E28B74D" w14:textId="585A392E" w:rsidR="007F2772" w:rsidRDefault="00CA31C6" w:rsidP="007F2772">
            <w:pPr>
              <w:spacing w:line="276" w:lineRule="auto"/>
              <w:jc w:val="center"/>
            </w:pPr>
            <w:r>
              <w:t>1</w:t>
            </w:r>
          </w:p>
        </w:tc>
        <w:sdt>
          <w:sdtPr>
            <w:id w:val="-1190678646"/>
            <w:placeholder>
              <w:docPart w:val="E3E550ECB45545BAA1D88AC792D4D074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1B0CD406" w14:textId="630307A8" w:rsidR="007F2772" w:rsidRDefault="00CA31C6" w:rsidP="007F2772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562EB5DB" w14:textId="6F36FED6" w:rsidR="007F2772" w:rsidRDefault="00CA31C6" w:rsidP="007F2772">
            <w:pPr>
              <w:spacing w:line="276" w:lineRule="auto"/>
              <w:jc w:val="center"/>
            </w:pPr>
            <w:r>
              <w:t>1</w:t>
            </w:r>
          </w:p>
        </w:tc>
      </w:tr>
      <w:tr w:rsidR="007F2772" w14:paraId="37D5C4C7" w14:textId="77777777" w:rsidTr="0083005B">
        <w:trPr>
          <w:trHeight w:val="334"/>
        </w:trPr>
        <w:tc>
          <w:tcPr>
            <w:tcW w:w="1843" w:type="dxa"/>
          </w:tcPr>
          <w:p w14:paraId="2315B422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12AC44F6" w14:textId="0BEE8E7A" w:rsidR="007F2772" w:rsidRDefault="00B0210C" w:rsidP="007F2772">
            <w:pPr>
              <w:spacing w:line="276" w:lineRule="auto"/>
            </w:pPr>
            <w:r>
              <w:t>APIV A: Problematika pedagogické intervence a její aplikace na školách</w:t>
            </w:r>
          </w:p>
        </w:tc>
        <w:tc>
          <w:tcPr>
            <w:tcW w:w="992" w:type="dxa"/>
            <w:vAlign w:val="center"/>
          </w:tcPr>
          <w:p w14:paraId="75DE4537" w14:textId="59DC8701" w:rsidR="007F2772" w:rsidRDefault="00B0210C" w:rsidP="007F2772">
            <w:pPr>
              <w:spacing w:line="276" w:lineRule="auto"/>
              <w:jc w:val="center"/>
            </w:pPr>
            <w:r>
              <w:t>1</w:t>
            </w:r>
          </w:p>
        </w:tc>
        <w:sdt>
          <w:sdtPr>
            <w:id w:val="-1269149452"/>
            <w:placeholder>
              <w:docPart w:val="0AF30460893B4744A80FD9E1241BBA32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6B12437E" w14:textId="773F11CA" w:rsidR="007F2772" w:rsidRDefault="00B0210C" w:rsidP="007F2772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36B423FF" w14:textId="499A5776" w:rsidR="007F2772" w:rsidRDefault="00B0210C" w:rsidP="007F2772">
            <w:pPr>
              <w:spacing w:line="276" w:lineRule="auto"/>
              <w:jc w:val="center"/>
            </w:pPr>
            <w:r>
              <w:t>1</w:t>
            </w:r>
          </w:p>
        </w:tc>
      </w:tr>
      <w:tr w:rsidR="007F2772" w14:paraId="552F3922" w14:textId="77777777" w:rsidTr="0083005B">
        <w:trPr>
          <w:trHeight w:val="334"/>
        </w:trPr>
        <w:tc>
          <w:tcPr>
            <w:tcW w:w="1843" w:type="dxa"/>
          </w:tcPr>
          <w:p w14:paraId="2F21015A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203DADC4" w14:textId="13B347B1" w:rsidR="007F2772" w:rsidRDefault="008E0878" w:rsidP="007F2772">
            <w:pPr>
              <w:spacing w:line="276" w:lineRule="auto"/>
            </w:pPr>
            <w:r>
              <w:t>A</w:t>
            </w:r>
            <w:r w:rsidR="008902E6">
              <w:t>lternativní a inovativní MŠ a ZŠ</w:t>
            </w:r>
          </w:p>
        </w:tc>
        <w:tc>
          <w:tcPr>
            <w:tcW w:w="992" w:type="dxa"/>
            <w:vAlign w:val="center"/>
          </w:tcPr>
          <w:p w14:paraId="79400A65" w14:textId="5FD20AC5" w:rsidR="007F2772" w:rsidRDefault="008902E6" w:rsidP="007F2772">
            <w:pPr>
              <w:spacing w:line="276" w:lineRule="auto"/>
              <w:jc w:val="center"/>
            </w:pPr>
            <w:r>
              <w:t>1</w:t>
            </w:r>
          </w:p>
        </w:tc>
        <w:sdt>
          <w:sdtPr>
            <w:id w:val="1455833877"/>
            <w:placeholder>
              <w:docPart w:val="F658C61256ED4E388DC6620386ADBEF9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28DBCEDC" w14:textId="0A748B7D" w:rsidR="007F2772" w:rsidRDefault="008902E6" w:rsidP="007F2772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139BA5AA" w14:textId="3417E9FE" w:rsidR="007F2772" w:rsidRDefault="008902E6" w:rsidP="007F2772">
            <w:pPr>
              <w:spacing w:line="276" w:lineRule="auto"/>
              <w:jc w:val="center"/>
            </w:pPr>
            <w:r>
              <w:t>1</w:t>
            </w:r>
          </w:p>
        </w:tc>
      </w:tr>
      <w:tr w:rsidR="00426E4D" w:rsidRPr="00821BAB" w14:paraId="233DAE9E" w14:textId="77777777" w:rsidTr="00666FAE">
        <w:trPr>
          <w:trHeight w:val="255"/>
        </w:trPr>
        <w:tc>
          <w:tcPr>
            <w:tcW w:w="1843" w:type="dxa"/>
          </w:tcPr>
          <w:p w14:paraId="0D6E0595" w14:textId="77777777" w:rsidR="00426E4D" w:rsidRPr="007F2772" w:rsidRDefault="00426E4D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50D8D263" w14:textId="7ABECD10" w:rsidR="00426E4D" w:rsidRDefault="00D62A08" w:rsidP="007F2772">
            <w:pPr>
              <w:spacing w:line="276" w:lineRule="auto"/>
            </w:pPr>
            <w:r>
              <w:t>Téma rodinných vztahů v současné literatuře pro děti a mládež</w:t>
            </w:r>
          </w:p>
        </w:tc>
        <w:tc>
          <w:tcPr>
            <w:tcW w:w="992" w:type="dxa"/>
            <w:vAlign w:val="center"/>
          </w:tcPr>
          <w:p w14:paraId="290BEEB7" w14:textId="04CDCD43" w:rsidR="00426E4D" w:rsidRDefault="00D62A08" w:rsidP="007F277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009" w:type="dxa"/>
          </w:tcPr>
          <w:p w14:paraId="49D1B8A6" w14:textId="6DFA7A71" w:rsidR="00426E4D" w:rsidRDefault="00D62A08" w:rsidP="007F2772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52" w:type="dxa"/>
            <w:vAlign w:val="center"/>
          </w:tcPr>
          <w:p w14:paraId="0DA58DCD" w14:textId="3D3829F3" w:rsidR="00426E4D" w:rsidRDefault="00D62A08" w:rsidP="007F2772">
            <w:pPr>
              <w:spacing w:line="276" w:lineRule="auto"/>
              <w:jc w:val="center"/>
            </w:pPr>
            <w:r>
              <w:t>1</w:t>
            </w:r>
          </w:p>
        </w:tc>
      </w:tr>
      <w:tr w:rsidR="00714186" w:rsidRPr="00821BAB" w14:paraId="67EBAC01" w14:textId="77777777" w:rsidTr="00666FAE">
        <w:trPr>
          <w:trHeight w:val="255"/>
        </w:trPr>
        <w:tc>
          <w:tcPr>
            <w:tcW w:w="1843" w:type="dxa"/>
          </w:tcPr>
          <w:p w14:paraId="5B6ECFA5" w14:textId="77777777" w:rsidR="00714186" w:rsidRPr="007F2772" w:rsidRDefault="00714186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4520E5A7" w14:textId="6883E9AA" w:rsidR="00714186" w:rsidRDefault="00714186" w:rsidP="007F2772">
            <w:pPr>
              <w:spacing w:line="276" w:lineRule="auto"/>
            </w:pPr>
            <w:r>
              <w:t>Kurz první pomoci</w:t>
            </w:r>
          </w:p>
        </w:tc>
        <w:tc>
          <w:tcPr>
            <w:tcW w:w="992" w:type="dxa"/>
            <w:vAlign w:val="center"/>
          </w:tcPr>
          <w:p w14:paraId="1A17030C" w14:textId="27A80B1B" w:rsidR="00714186" w:rsidRDefault="00714186" w:rsidP="007F2772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2009" w:type="dxa"/>
          </w:tcPr>
          <w:p w14:paraId="7FDCB2DB" w14:textId="324B9EC0" w:rsidR="00714186" w:rsidRDefault="00714186" w:rsidP="007F2772">
            <w:pPr>
              <w:spacing w:line="276" w:lineRule="auto"/>
              <w:jc w:val="center"/>
            </w:pPr>
            <w:r>
              <w:t>kurz</w:t>
            </w:r>
          </w:p>
        </w:tc>
        <w:tc>
          <w:tcPr>
            <w:tcW w:w="1252" w:type="dxa"/>
            <w:vAlign w:val="center"/>
          </w:tcPr>
          <w:p w14:paraId="50C6710C" w14:textId="1A16048B" w:rsidR="00714186" w:rsidRDefault="00714186" w:rsidP="007F2772">
            <w:pPr>
              <w:spacing w:line="276" w:lineRule="auto"/>
              <w:jc w:val="center"/>
            </w:pPr>
            <w:r>
              <w:t>7</w:t>
            </w:r>
          </w:p>
        </w:tc>
      </w:tr>
      <w:tr w:rsidR="00F4132F" w:rsidRPr="00821BAB" w14:paraId="4688F479" w14:textId="77777777" w:rsidTr="00666FAE">
        <w:trPr>
          <w:trHeight w:val="255"/>
        </w:trPr>
        <w:tc>
          <w:tcPr>
            <w:tcW w:w="1843" w:type="dxa"/>
          </w:tcPr>
          <w:p w14:paraId="2D6CA20D" w14:textId="77777777" w:rsidR="00F4132F" w:rsidRPr="007F2772" w:rsidRDefault="00F4132F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3B919900" w14:textId="4BCC5B01" w:rsidR="00F4132F" w:rsidRPr="007F2772" w:rsidRDefault="0080244B" w:rsidP="007F2772">
            <w:pPr>
              <w:spacing w:line="276" w:lineRule="auto"/>
            </w:pPr>
            <w:r>
              <w:t>Práce s emocemi u dětí</w:t>
            </w:r>
          </w:p>
        </w:tc>
        <w:tc>
          <w:tcPr>
            <w:tcW w:w="992" w:type="dxa"/>
            <w:vAlign w:val="center"/>
          </w:tcPr>
          <w:p w14:paraId="5BA76B64" w14:textId="79CC02B0" w:rsidR="00F4132F" w:rsidRPr="007F2772" w:rsidRDefault="0080244B" w:rsidP="007F2772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2009" w:type="dxa"/>
          </w:tcPr>
          <w:p w14:paraId="40CFC5BA" w14:textId="5F55A1E9" w:rsidR="00F4132F" w:rsidRDefault="0080244B" w:rsidP="007F2772">
            <w:pPr>
              <w:spacing w:line="276" w:lineRule="auto"/>
              <w:jc w:val="center"/>
            </w:pPr>
            <w:r>
              <w:t>webinář</w:t>
            </w:r>
          </w:p>
        </w:tc>
        <w:tc>
          <w:tcPr>
            <w:tcW w:w="1252" w:type="dxa"/>
            <w:vAlign w:val="center"/>
          </w:tcPr>
          <w:p w14:paraId="7DE147B5" w14:textId="7331459A" w:rsidR="00F4132F" w:rsidRPr="005E3017" w:rsidRDefault="0080244B" w:rsidP="007F2772">
            <w:pPr>
              <w:spacing w:line="276" w:lineRule="auto"/>
              <w:jc w:val="center"/>
            </w:pPr>
            <w:r>
              <w:t>1</w:t>
            </w:r>
          </w:p>
        </w:tc>
      </w:tr>
      <w:tr w:rsidR="007F2772" w:rsidRPr="00821BAB" w14:paraId="0F8E72F2" w14:textId="77777777" w:rsidTr="00666FAE">
        <w:trPr>
          <w:trHeight w:val="255"/>
        </w:trPr>
        <w:tc>
          <w:tcPr>
            <w:tcW w:w="1843" w:type="dxa"/>
          </w:tcPr>
          <w:p w14:paraId="48F261F6" w14:textId="43FF98D4" w:rsidR="007F2772" w:rsidRPr="00BB6618" w:rsidRDefault="007F2772" w:rsidP="007F2772">
            <w:pPr>
              <w:spacing w:line="276" w:lineRule="auto"/>
              <w:rPr>
                <w:highlight w:val="yellow"/>
              </w:rPr>
            </w:pPr>
            <w:r w:rsidRPr="007F2772">
              <w:t xml:space="preserve">Pro ředitele 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15A4E97F" w14:textId="285624FA" w:rsidR="007F2772" w:rsidRPr="007F2772" w:rsidRDefault="00E83979" w:rsidP="007F2772">
            <w:pPr>
              <w:spacing w:line="276" w:lineRule="auto"/>
            </w:pPr>
            <w:r>
              <w:t>Zdravotní služby ve školách od 1.1.2022</w:t>
            </w:r>
          </w:p>
        </w:tc>
        <w:tc>
          <w:tcPr>
            <w:tcW w:w="992" w:type="dxa"/>
            <w:vAlign w:val="center"/>
          </w:tcPr>
          <w:p w14:paraId="729E596B" w14:textId="565D5F4D" w:rsidR="007F2772" w:rsidRPr="007F2772" w:rsidRDefault="00E83979" w:rsidP="007F2772">
            <w:pPr>
              <w:spacing w:line="276" w:lineRule="auto"/>
              <w:jc w:val="center"/>
            </w:pPr>
            <w:r>
              <w:t>2,5</w:t>
            </w:r>
          </w:p>
        </w:tc>
        <w:sdt>
          <w:sdtPr>
            <w:id w:val="478803439"/>
            <w:placeholder>
              <w:docPart w:val="18AA4E6F113F44CAB31B0CDDECC489C3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3FD9451F" w14:textId="3390CFB0" w:rsidR="007F2772" w:rsidRPr="005E3017" w:rsidRDefault="00E83979" w:rsidP="007F2772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0D3D9BCB" w14:textId="557C70E6" w:rsidR="007F2772" w:rsidRPr="005E3017" w:rsidRDefault="00E83979" w:rsidP="007F2772">
            <w:pPr>
              <w:spacing w:line="276" w:lineRule="auto"/>
              <w:jc w:val="center"/>
            </w:pPr>
            <w:r>
              <w:t>1</w:t>
            </w:r>
          </w:p>
        </w:tc>
      </w:tr>
      <w:tr w:rsidR="007F2772" w:rsidRPr="00821BAB" w14:paraId="6402659E" w14:textId="77777777" w:rsidTr="00666FAE">
        <w:trPr>
          <w:trHeight w:val="364"/>
        </w:trPr>
        <w:tc>
          <w:tcPr>
            <w:tcW w:w="1843" w:type="dxa"/>
          </w:tcPr>
          <w:p w14:paraId="66DC6A3B" w14:textId="77777777" w:rsidR="007F2772" w:rsidRPr="007F2772" w:rsidRDefault="007F2772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30E43BBE" w14:textId="417BA6A3" w:rsidR="007F2772" w:rsidRPr="007F2772" w:rsidRDefault="000149B6" w:rsidP="007F2772">
            <w:pPr>
              <w:spacing w:line="276" w:lineRule="auto"/>
            </w:pPr>
            <w:r>
              <w:t>Školení BOZP</w:t>
            </w:r>
          </w:p>
        </w:tc>
        <w:tc>
          <w:tcPr>
            <w:tcW w:w="992" w:type="dxa"/>
            <w:vAlign w:val="center"/>
          </w:tcPr>
          <w:p w14:paraId="3ED4A77D" w14:textId="3FB4A53D" w:rsidR="007F2772" w:rsidRPr="007F2772" w:rsidRDefault="000149B6" w:rsidP="007F2772">
            <w:pPr>
              <w:spacing w:line="276" w:lineRule="auto"/>
              <w:jc w:val="center"/>
            </w:pPr>
            <w:r>
              <w:t>2</w:t>
            </w:r>
          </w:p>
        </w:tc>
        <w:sdt>
          <w:sdtPr>
            <w:id w:val="933479160"/>
            <w:placeholder>
              <w:docPart w:val="7E5598BE66E1404FB8F65EF314F45B22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7F2A3A7A" w14:textId="33844340" w:rsidR="007F2772" w:rsidRPr="005E3017" w:rsidRDefault="000149B6" w:rsidP="007F2772">
                <w:pPr>
                  <w:spacing w:line="276" w:lineRule="auto"/>
                  <w:jc w:val="center"/>
                </w:pPr>
                <w:r>
                  <w:t>školení/seminář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121252E2" w14:textId="0E9C1061" w:rsidR="007F2772" w:rsidRPr="005E3017" w:rsidRDefault="004E0F63" w:rsidP="007F2772">
            <w:pPr>
              <w:spacing w:line="276" w:lineRule="auto"/>
              <w:jc w:val="center"/>
            </w:pPr>
            <w:r>
              <w:t>1</w:t>
            </w:r>
          </w:p>
        </w:tc>
      </w:tr>
      <w:tr w:rsidR="007F2772" w:rsidRPr="00821BAB" w14:paraId="58B6AE38" w14:textId="77777777" w:rsidTr="00666FAE">
        <w:trPr>
          <w:trHeight w:val="364"/>
        </w:trPr>
        <w:tc>
          <w:tcPr>
            <w:tcW w:w="1843" w:type="dxa"/>
          </w:tcPr>
          <w:p w14:paraId="27743C45" w14:textId="77777777" w:rsidR="007F2772" w:rsidRPr="007F2772" w:rsidRDefault="007F2772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3138F39E" w14:textId="73C822D4" w:rsidR="007F2772" w:rsidRPr="007F2772" w:rsidRDefault="00AD051A" w:rsidP="007F2772">
            <w:pPr>
              <w:spacing w:line="276" w:lineRule="auto"/>
            </w:pPr>
            <w:r>
              <w:t>Kurz první pomoci</w:t>
            </w:r>
          </w:p>
        </w:tc>
        <w:tc>
          <w:tcPr>
            <w:tcW w:w="992" w:type="dxa"/>
            <w:vAlign w:val="center"/>
          </w:tcPr>
          <w:p w14:paraId="70E6B1FD" w14:textId="5FED1A59" w:rsidR="007F2772" w:rsidRPr="007F2772" w:rsidRDefault="00AD051A" w:rsidP="007F2772">
            <w:pPr>
              <w:spacing w:line="276" w:lineRule="auto"/>
              <w:jc w:val="center"/>
            </w:pPr>
            <w:r>
              <w:t>2</w:t>
            </w:r>
          </w:p>
        </w:tc>
        <w:sdt>
          <w:sdtPr>
            <w:id w:val="183337803"/>
            <w:placeholder>
              <w:docPart w:val="E6BA1B82442B4D6F94B220F2F106A0E7"/>
            </w:placeholder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5D471C96" w14:textId="19FB44B2" w:rsidR="007F2772" w:rsidRDefault="00AD051A" w:rsidP="007F2772">
                <w:pPr>
                  <w:spacing w:line="276" w:lineRule="auto"/>
                  <w:jc w:val="center"/>
                </w:pPr>
                <w:r>
                  <w:t>kurz</w:t>
                </w:r>
              </w:p>
            </w:tc>
          </w:sdtContent>
        </w:sdt>
        <w:tc>
          <w:tcPr>
            <w:tcW w:w="1252" w:type="dxa"/>
            <w:vAlign w:val="center"/>
          </w:tcPr>
          <w:p w14:paraId="0C209311" w14:textId="57870E4B" w:rsidR="007F2772" w:rsidRPr="005E3017" w:rsidRDefault="00AD051A" w:rsidP="007F2772">
            <w:pPr>
              <w:spacing w:line="276" w:lineRule="auto"/>
              <w:jc w:val="center"/>
            </w:pPr>
            <w:r>
              <w:t>1</w:t>
            </w:r>
          </w:p>
        </w:tc>
      </w:tr>
      <w:tr w:rsidR="007F2772" w:rsidRPr="00821BAB" w14:paraId="0187A935" w14:textId="77777777" w:rsidTr="00666FAE">
        <w:trPr>
          <w:trHeight w:val="364"/>
        </w:trPr>
        <w:tc>
          <w:tcPr>
            <w:tcW w:w="1843" w:type="dxa"/>
          </w:tcPr>
          <w:p w14:paraId="7FCCC3C6" w14:textId="77777777" w:rsidR="007F2772" w:rsidRPr="007F2772" w:rsidRDefault="007F2772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6D7F709F" w14:textId="77777777" w:rsidR="007F2772" w:rsidRPr="007F2772" w:rsidRDefault="007F2772" w:rsidP="007F2772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14:paraId="4D1080F7" w14:textId="77777777" w:rsidR="007F2772" w:rsidRPr="007F2772" w:rsidRDefault="007F2772" w:rsidP="007F2772">
            <w:pPr>
              <w:spacing w:line="276" w:lineRule="auto"/>
              <w:jc w:val="center"/>
            </w:pPr>
          </w:p>
        </w:tc>
        <w:sdt>
          <w:sdtPr>
            <w:id w:val="769119568"/>
            <w:placeholder>
              <w:docPart w:val="74DA29C27AC74959B926476FBCA265C2"/>
            </w:placeholder>
            <w:showingPlcHdr/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0D3071A7" w14:textId="4C7315CB" w:rsidR="007F2772" w:rsidRDefault="007F2772" w:rsidP="007F2772">
                <w:pPr>
                  <w:spacing w:line="276" w:lineRule="auto"/>
                  <w:jc w:val="center"/>
                </w:pPr>
                <w:r w:rsidRPr="00DB2323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1252" w:type="dxa"/>
            <w:vAlign w:val="center"/>
          </w:tcPr>
          <w:p w14:paraId="1684D90E" w14:textId="77777777" w:rsidR="007F2772" w:rsidRPr="005E3017" w:rsidRDefault="007F2772" w:rsidP="007F2772">
            <w:pPr>
              <w:spacing w:line="276" w:lineRule="auto"/>
              <w:jc w:val="center"/>
            </w:pPr>
          </w:p>
        </w:tc>
      </w:tr>
      <w:tr w:rsidR="007F2772" w:rsidRPr="00821BAB" w14:paraId="40CE7E77" w14:textId="77777777" w:rsidTr="00666FAE">
        <w:trPr>
          <w:trHeight w:val="364"/>
        </w:trPr>
        <w:tc>
          <w:tcPr>
            <w:tcW w:w="1843" w:type="dxa"/>
          </w:tcPr>
          <w:p w14:paraId="7A799B2A" w14:textId="77777777" w:rsidR="007F2772" w:rsidRPr="007F2772" w:rsidRDefault="007F2772" w:rsidP="007F2772">
            <w:pPr>
              <w:spacing w:line="276" w:lineRule="auto"/>
            </w:pPr>
            <w:bookmarkStart w:id="14" w:name="_Hlk121483232"/>
          </w:p>
        </w:tc>
        <w:tc>
          <w:tcPr>
            <w:tcW w:w="3119" w:type="dxa"/>
            <w:shd w:val="clear" w:color="auto" w:fill="auto"/>
            <w:vAlign w:val="bottom"/>
          </w:tcPr>
          <w:p w14:paraId="26428901" w14:textId="77777777" w:rsidR="007F2772" w:rsidRPr="007F2772" w:rsidRDefault="007F2772" w:rsidP="007F2772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14:paraId="618EB0D2" w14:textId="77777777" w:rsidR="007F2772" w:rsidRPr="007F2772" w:rsidRDefault="007F2772" w:rsidP="007F2772">
            <w:pPr>
              <w:spacing w:line="276" w:lineRule="auto"/>
              <w:jc w:val="center"/>
            </w:pPr>
          </w:p>
        </w:tc>
        <w:sdt>
          <w:sdtPr>
            <w:id w:val="-1199319331"/>
            <w:placeholder>
              <w:docPart w:val="6AF6006F0C454CE7858E2D4C42516BCB"/>
            </w:placeholder>
            <w:showingPlcHdr/>
            <w:comboBox>
              <w:listItem w:value="Zvolte položku."/>
              <w:listItem w:displayText="e-learning" w:value="e-learning"/>
              <w:listItem w:displayText="kurz" w:value="kurz"/>
              <w:listItem w:displayText="samostudium" w:value="samostudium"/>
              <w:listItem w:displayText="sdílená praxe" w:value="sdílená praxe"/>
              <w:listItem w:displayText="stáž" w:value="stáž"/>
              <w:listItem w:displayText="školení/seminář" w:value="školení/seminář"/>
              <w:listItem w:displayText="webinář" w:value="webinář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3A2250BD" w14:textId="4CD665C9" w:rsidR="007F2772" w:rsidRDefault="007F2772" w:rsidP="007F2772">
                <w:pPr>
                  <w:spacing w:line="276" w:lineRule="auto"/>
                  <w:jc w:val="center"/>
                </w:pPr>
                <w:r w:rsidRPr="00DB2323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1252" w:type="dxa"/>
            <w:vAlign w:val="center"/>
          </w:tcPr>
          <w:p w14:paraId="51804471" w14:textId="77777777" w:rsidR="007F2772" w:rsidRPr="005E3017" w:rsidRDefault="007F2772" w:rsidP="007F2772">
            <w:pPr>
              <w:spacing w:line="276" w:lineRule="auto"/>
              <w:jc w:val="center"/>
            </w:pPr>
          </w:p>
        </w:tc>
      </w:tr>
      <w:bookmarkEnd w:id="14"/>
    </w:tbl>
    <w:p w14:paraId="7BDA04B4" w14:textId="77777777" w:rsidR="00DA7662" w:rsidRPr="005B3BD9" w:rsidRDefault="00DA7662" w:rsidP="005B4DF9">
      <w:pPr>
        <w:jc w:val="center"/>
        <w:rPr>
          <w:b/>
        </w:rPr>
      </w:pPr>
    </w:p>
    <w:p w14:paraId="61A1E1C4" w14:textId="403DB01D" w:rsidR="00605AB8" w:rsidRPr="004D6F30" w:rsidRDefault="00A20613" w:rsidP="005B4DF9">
      <w:pPr>
        <w:jc w:val="center"/>
        <w:rPr>
          <w:b/>
          <w:color w:val="00B0F0"/>
          <w:sz w:val="28"/>
          <w:szCs w:val="28"/>
        </w:rPr>
      </w:pPr>
      <w:r w:rsidRPr="004D6F30">
        <w:rPr>
          <w:b/>
          <w:color w:val="00B0F0"/>
          <w:sz w:val="28"/>
          <w:szCs w:val="28"/>
        </w:rPr>
        <w:t>Odborný rozvoj</w:t>
      </w:r>
      <w:r w:rsidR="00605AB8" w:rsidRPr="004D6F30">
        <w:rPr>
          <w:b/>
          <w:color w:val="00B0F0"/>
          <w:sz w:val="28"/>
          <w:szCs w:val="28"/>
        </w:rPr>
        <w:t xml:space="preserve"> nepedagogických pracovníků</w:t>
      </w:r>
      <w:r w:rsidR="00C1456F">
        <w:rPr>
          <w:b/>
          <w:color w:val="00B0F0"/>
          <w:sz w:val="28"/>
          <w:szCs w:val="28"/>
        </w:rPr>
        <w:t xml:space="preserve"> za šk</w:t>
      </w:r>
      <w:r w:rsidR="00325C3B">
        <w:rPr>
          <w:b/>
          <w:color w:val="00B0F0"/>
          <w:sz w:val="28"/>
          <w:szCs w:val="28"/>
        </w:rPr>
        <w:t>olní</w:t>
      </w:r>
      <w:r w:rsidR="00C1456F">
        <w:rPr>
          <w:b/>
          <w:color w:val="00B0F0"/>
          <w:sz w:val="28"/>
          <w:szCs w:val="28"/>
        </w:rPr>
        <w:t xml:space="preserve"> rok</w:t>
      </w:r>
    </w:p>
    <w:tbl>
      <w:tblPr>
        <w:tblW w:w="92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3119"/>
        <w:gridCol w:w="992"/>
        <w:gridCol w:w="2009"/>
        <w:gridCol w:w="1252"/>
      </w:tblGrid>
      <w:tr w:rsidR="00FC7442" w:rsidRPr="00821BAB" w14:paraId="39D4DEBB" w14:textId="77777777" w:rsidTr="007C46DD">
        <w:trPr>
          <w:trHeight w:val="510"/>
        </w:trPr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14:paraId="1A5F1271" w14:textId="1A0E8A6C" w:rsidR="00FC7442" w:rsidRPr="00DF6766" w:rsidRDefault="00FE3014" w:rsidP="00EA4E4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typ</w:t>
            </w:r>
          </w:p>
        </w:tc>
        <w:tc>
          <w:tcPr>
            <w:tcW w:w="3119" w:type="dxa"/>
            <w:tcBorders>
              <w:bottom w:val="double" w:sz="4" w:space="0" w:color="auto"/>
            </w:tcBorders>
            <w:shd w:val="clear" w:color="auto" w:fill="auto"/>
            <w:vAlign w:val="center"/>
            <w:hideMark/>
          </w:tcPr>
          <w:p w14:paraId="4C5344A7" w14:textId="6633A3A4" w:rsidR="00FC7442" w:rsidRPr="00DF6766" w:rsidRDefault="00FC7442" w:rsidP="00EA4E44">
            <w:pPr>
              <w:spacing w:line="276" w:lineRule="auto"/>
              <w:jc w:val="center"/>
              <w:rPr>
                <w:b/>
                <w:bCs/>
              </w:rPr>
            </w:pPr>
            <w:r w:rsidRPr="00DF6766">
              <w:rPr>
                <w:b/>
                <w:bCs/>
              </w:rPr>
              <w:t xml:space="preserve">název 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vAlign w:val="center"/>
          </w:tcPr>
          <w:p w14:paraId="64DEA904" w14:textId="38D912F4" w:rsidR="00FC7442" w:rsidRDefault="00FE3014" w:rsidP="00EA4E4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 w:rsidR="00FC7442" w:rsidRPr="00DF6766">
              <w:rPr>
                <w:b/>
                <w:bCs/>
              </w:rPr>
              <w:t>ozsah</w:t>
            </w:r>
          </w:p>
          <w:p w14:paraId="317D9F13" w14:textId="22E9F6FB" w:rsidR="00FE3014" w:rsidRPr="00DF6766" w:rsidRDefault="00FE3014" w:rsidP="00EA4E44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 hod.</w:t>
            </w:r>
          </w:p>
        </w:tc>
        <w:tc>
          <w:tcPr>
            <w:tcW w:w="2009" w:type="dxa"/>
            <w:tcBorders>
              <w:bottom w:val="double" w:sz="4" w:space="0" w:color="auto"/>
            </w:tcBorders>
            <w:vAlign w:val="center"/>
          </w:tcPr>
          <w:p w14:paraId="3B4C5EAA" w14:textId="2CE2466D" w:rsidR="00FC7442" w:rsidRPr="00DF6766" w:rsidRDefault="00586C7E" w:rsidP="00FE30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forma </w:t>
            </w:r>
            <w:r w:rsidR="00BE10CA">
              <w:rPr>
                <w:b/>
                <w:bCs/>
              </w:rPr>
              <w:t>(vyberte</w:t>
            </w:r>
            <w:r>
              <w:rPr>
                <w:b/>
                <w:bCs/>
              </w:rPr>
              <w:t>)</w:t>
            </w:r>
          </w:p>
        </w:tc>
        <w:tc>
          <w:tcPr>
            <w:tcW w:w="1252" w:type="dxa"/>
            <w:tcBorders>
              <w:bottom w:val="double" w:sz="4" w:space="0" w:color="auto"/>
            </w:tcBorders>
            <w:vAlign w:val="center"/>
          </w:tcPr>
          <w:p w14:paraId="7BD87386" w14:textId="77777777" w:rsidR="00FC7442" w:rsidRPr="00DF6766" w:rsidRDefault="00FC7442" w:rsidP="00EA4E44">
            <w:pPr>
              <w:spacing w:line="276" w:lineRule="auto"/>
              <w:jc w:val="center"/>
              <w:rPr>
                <w:b/>
                <w:bCs/>
              </w:rPr>
            </w:pPr>
            <w:r w:rsidRPr="00DF6766">
              <w:rPr>
                <w:b/>
                <w:bCs/>
              </w:rPr>
              <w:t>počet účastníků</w:t>
            </w:r>
          </w:p>
        </w:tc>
      </w:tr>
      <w:tr w:rsidR="00FE3014" w:rsidRPr="00821BAB" w14:paraId="26290119" w14:textId="77777777" w:rsidTr="007C46DD">
        <w:trPr>
          <w:trHeight w:val="284"/>
        </w:trPr>
        <w:tc>
          <w:tcPr>
            <w:tcW w:w="1843" w:type="dxa"/>
            <w:tcBorders>
              <w:top w:val="double" w:sz="4" w:space="0" w:color="auto"/>
            </w:tcBorders>
          </w:tcPr>
          <w:p w14:paraId="367179EF" w14:textId="77777777" w:rsidR="00FE3014" w:rsidRPr="00C77642" w:rsidRDefault="00FE3014" w:rsidP="00FE3014">
            <w:pPr>
              <w:spacing w:line="276" w:lineRule="auto"/>
            </w:pPr>
            <w:r w:rsidRPr="00C77642">
              <w:t>dlouhodobé</w:t>
            </w:r>
          </w:p>
        </w:tc>
        <w:tc>
          <w:tcPr>
            <w:tcW w:w="3119" w:type="dxa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3A5FA309" w14:textId="285F20B8" w:rsidR="00FE3014" w:rsidRPr="00C77642" w:rsidRDefault="00FE3014" w:rsidP="00FE3014">
            <w:pPr>
              <w:spacing w:line="276" w:lineRule="auto"/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14:paraId="01FE689D" w14:textId="77777777" w:rsidR="00FE3014" w:rsidRPr="00C77642" w:rsidRDefault="00FE3014" w:rsidP="00FE3014">
            <w:pPr>
              <w:spacing w:line="276" w:lineRule="auto"/>
              <w:jc w:val="center"/>
            </w:pPr>
          </w:p>
        </w:tc>
        <w:sdt>
          <w:sdtPr>
            <w:id w:val="-1964335229"/>
            <w:placeholder>
              <w:docPart w:val="8835C1703C32426482A107270CAE85F8"/>
            </w:placeholder>
            <w:showingPlcHdr/>
            <w:comboBox>
              <w:listItem w:value="Zvolte položku."/>
              <w:listItem w:displayText="samostudium" w:value="samostudium"/>
              <w:listItem w:displayText="sdílená praxe" w:value="sdílená praxe"/>
              <w:listItem w:displayText="školení/seminář" w:value="školení/seminář"/>
              <w:listItem w:displayText="webinář" w:value="webinář"/>
              <w:listItem w:displayText="zákonné školení" w:value="zákonné školení"/>
              <w:listItem w:displayText="jiné" w:value="jiné"/>
            </w:comboBox>
          </w:sdtPr>
          <w:sdtContent>
            <w:tc>
              <w:tcPr>
                <w:tcW w:w="2009" w:type="dxa"/>
                <w:tcBorders>
                  <w:top w:val="double" w:sz="4" w:space="0" w:color="auto"/>
                </w:tcBorders>
              </w:tcPr>
              <w:p w14:paraId="1800086F" w14:textId="3720E228" w:rsidR="00FE3014" w:rsidRPr="00C77642" w:rsidRDefault="00FE3014" w:rsidP="00FE3014">
                <w:pPr>
                  <w:spacing w:line="276" w:lineRule="auto"/>
                  <w:jc w:val="center"/>
                </w:pPr>
                <w:r w:rsidRPr="00657FC7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1252" w:type="dxa"/>
            <w:tcBorders>
              <w:top w:val="double" w:sz="4" w:space="0" w:color="auto"/>
            </w:tcBorders>
            <w:vAlign w:val="center"/>
          </w:tcPr>
          <w:p w14:paraId="5450430C" w14:textId="77777777" w:rsidR="00FE3014" w:rsidRPr="00C77642" w:rsidRDefault="00FE3014" w:rsidP="00FE3014">
            <w:pPr>
              <w:spacing w:line="276" w:lineRule="auto"/>
              <w:jc w:val="center"/>
            </w:pPr>
          </w:p>
        </w:tc>
      </w:tr>
      <w:tr w:rsidR="007F2772" w:rsidRPr="00821BAB" w14:paraId="780BE92A" w14:textId="77777777" w:rsidTr="006A29F5">
        <w:trPr>
          <w:trHeight w:val="284"/>
        </w:trPr>
        <w:tc>
          <w:tcPr>
            <w:tcW w:w="1843" w:type="dxa"/>
          </w:tcPr>
          <w:p w14:paraId="2391740D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1E1DE493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992" w:type="dxa"/>
          </w:tcPr>
          <w:p w14:paraId="7BD6AAAC" w14:textId="77777777" w:rsidR="007F2772" w:rsidRPr="00C77642" w:rsidRDefault="007F2772" w:rsidP="007F2772">
            <w:pPr>
              <w:spacing w:line="276" w:lineRule="auto"/>
              <w:jc w:val="center"/>
            </w:pPr>
          </w:p>
        </w:tc>
        <w:sdt>
          <w:sdtPr>
            <w:id w:val="160815146"/>
            <w:placeholder>
              <w:docPart w:val="378AA21061DC4182ABA728612C0884D7"/>
            </w:placeholder>
            <w:showingPlcHdr/>
            <w:comboBox>
              <w:listItem w:value="Zvolte položku."/>
              <w:listItem w:displayText="samostudium" w:value="samostudium"/>
              <w:listItem w:displayText="sdílená praxe" w:value="sdílená praxe"/>
              <w:listItem w:displayText="školení/seminář" w:value="školení/seminář"/>
              <w:listItem w:displayText="webinář" w:value="webinář"/>
              <w:listItem w:displayText="zákonné školení" w:value="zákonné školení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755E8F6D" w14:textId="34DDD1E5" w:rsidR="007F2772" w:rsidRPr="00543DEA" w:rsidRDefault="007F2772" w:rsidP="007F2772">
                <w:pPr>
                  <w:spacing w:line="276" w:lineRule="auto"/>
                  <w:jc w:val="center"/>
                </w:pPr>
                <w:r w:rsidRPr="0044543B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1252" w:type="dxa"/>
            <w:vAlign w:val="center"/>
          </w:tcPr>
          <w:p w14:paraId="47B14E0B" w14:textId="77777777" w:rsidR="007F2772" w:rsidRPr="00C77642" w:rsidRDefault="007F2772" w:rsidP="007F2772">
            <w:pPr>
              <w:spacing w:line="276" w:lineRule="auto"/>
              <w:jc w:val="center"/>
            </w:pPr>
          </w:p>
        </w:tc>
      </w:tr>
      <w:tr w:rsidR="007F2772" w:rsidRPr="00821BAB" w14:paraId="63433A42" w14:textId="77777777" w:rsidTr="006A29F5">
        <w:trPr>
          <w:trHeight w:val="334"/>
        </w:trPr>
        <w:tc>
          <w:tcPr>
            <w:tcW w:w="1843" w:type="dxa"/>
          </w:tcPr>
          <w:p w14:paraId="0E1BD87A" w14:textId="77777777" w:rsidR="007F2772" w:rsidRPr="00C77642" w:rsidRDefault="007F2772" w:rsidP="007F2772">
            <w:pPr>
              <w:spacing w:line="276" w:lineRule="auto"/>
            </w:pPr>
            <w:r w:rsidRPr="00C77642">
              <w:t>krátkodobé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5D4C833B" w14:textId="5B2830A2" w:rsidR="007F2772" w:rsidRPr="00C77642" w:rsidRDefault="003A1149" w:rsidP="007F2772">
            <w:pPr>
              <w:spacing w:line="276" w:lineRule="auto"/>
            </w:pPr>
            <w:r>
              <w:t>Hygienické minimum</w:t>
            </w:r>
          </w:p>
        </w:tc>
        <w:tc>
          <w:tcPr>
            <w:tcW w:w="992" w:type="dxa"/>
            <w:vAlign w:val="center"/>
          </w:tcPr>
          <w:p w14:paraId="5B535024" w14:textId="600A3835" w:rsidR="007F2772" w:rsidRPr="00C77642" w:rsidRDefault="00541327" w:rsidP="007F2772">
            <w:pPr>
              <w:spacing w:line="276" w:lineRule="auto"/>
              <w:jc w:val="center"/>
            </w:pPr>
            <w:r>
              <w:t>2</w:t>
            </w:r>
          </w:p>
        </w:tc>
        <w:sdt>
          <w:sdtPr>
            <w:id w:val="-1885855995"/>
            <w:placeholder>
              <w:docPart w:val="5C7AE10D95CE427496F9408FFF2A4825"/>
            </w:placeholder>
            <w:comboBox>
              <w:listItem w:value="Zvolte položku."/>
              <w:listItem w:displayText="samostudium" w:value="samostudium"/>
              <w:listItem w:displayText="sdílená praxe" w:value="sdílená praxe"/>
              <w:listItem w:displayText="školení/seminář" w:value="školení/seminář"/>
              <w:listItem w:displayText="webinář" w:value="webinář"/>
              <w:listItem w:displayText="zákonné školení" w:value="zákonné školení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26364986" w14:textId="477C4F15" w:rsidR="007F2772" w:rsidRPr="00C77642" w:rsidRDefault="00541327" w:rsidP="007F2772">
                <w:pPr>
                  <w:spacing w:line="276" w:lineRule="auto"/>
                  <w:jc w:val="center"/>
                </w:pPr>
                <w:r>
                  <w:t>webinář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0BAF685C" w14:textId="22A617D7" w:rsidR="007F2772" w:rsidRPr="00C77642" w:rsidRDefault="0092077E" w:rsidP="007F2772">
            <w:pPr>
              <w:spacing w:line="276" w:lineRule="auto"/>
              <w:jc w:val="center"/>
            </w:pPr>
            <w:r>
              <w:t>4</w:t>
            </w:r>
          </w:p>
        </w:tc>
      </w:tr>
      <w:tr w:rsidR="007F2772" w:rsidRPr="00821BAB" w14:paraId="535B0CC6" w14:textId="77777777" w:rsidTr="006A29F5">
        <w:trPr>
          <w:trHeight w:val="334"/>
        </w:trPr>
        <w:tc>
          <w:tcPr>
            <w:tcW w:w="1843" w:type="dxa"/>
          </w:tcPr>
          <w:p w14:paraId="251ECF98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2A0EB6FD" w14:textId="5D8351E5" w:rsidR="007F2772" w:rsidRPr="00C77642" w:rsidRDefault="00B23652" w:rsidP="007F2772">
            <w:pPr>
              <w:spacing w:line="276" w:lineRule="auto"/>
            </w:pPr>
            <w:r>
              <w:t>Školení BOZP</w:t>
            </w:r>
          </w:p>
        </w:tc>
        <w:tc>
          <w:tcPr>
            <w:tcW w:w="992" w:type="dxa"/>
            <w:vAlign w:val="center"/>
          </w:tcPr>
          <w:p w14:paraId="118EC74D" w14:textId="11E99DA7" w:rsidR="007F2772" w:rsidRPr="00C77642" w:rsidRDefault="00B23652" w:rsidP="007F2772">
            <w:pPr>
              <w:spacing w:line="276" w:lineRule="auto"/>
              <w:jc w:val="center"/>
            </w:pPr>
            <w:r>
              <w:t>2</w:t>
            </w:r>
          </w:p>
        </w:tc>
        <w:sdt>
          <w:sdtPr>
            <w:id w:val="-83306272"/>
            <w:placeholder>
              <w:docPart w:val="9181595C0FC8422B9C129B590DA2D24A"/>
            </w:placeholder>
            <w:comboBox>
              <w:listItem w:value="Zvolte položku."/>
              <w:listItem w:displayText="samostudium" w:value="samostudium"/>
              <w:listItem w:displayText="sdílená praxe" w:value="sdílená praxe"/>
              <w:listItem w:displayText="školení/seminář" w:value="školení/seminář"/>
              <w:listItem w:displayText="webinář" w:value="webinář"/>
              <w:listItem w:displayText="zákonné školení" w:value="zákonné školení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2D80A213" w14:textId="4013D8F5" w:rsidR="007F2772" w:rsidRPr="00C77642" w:rsidRDefault="00B23652" w:rsidP="007F2772">
                <w:pPr>
                  <w:spacing w:line="276" w:lineRule="auto"/>
                  <w:jc w:val="center"/>
                </w:pPr>
                <w:r>
                  <w:t>školení/seminář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3AD68938" w14:textId="58ED4ADA" w:rsidR="007F2772" w:rsidRPr="00C77642" w:rsidRDefault="0092077E" w:rsidP="007F2772">
            <w:pPr>
              <w:spacing w:line="276" w:lineRule="auto"/>
              <w:jc w:val="center"/>
            </w:pPr>
            <w:r>
              <w:t>4</w:t>
            </w:r>
          </w:p>
        </w:tc>
      </w:tr>
      <w:tr w:rsidR="007F2772" w:rsidRPr="00821BAB" w14:paraId="68179B9B" w14:textId="77777777" w:rsidTr="006A29F5">
        <w:trPr>
          <w:trHeight w:val="334"/>
        </w:trPr>
        <w:tc>
          <w:tcPr>
            <w:tcW w:w="1843" w:type="dxa"/>
          </w:tcPr>
          <w:p w14:paraId="6705E331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67E9B1C7" w14:textId="7B821CCF" w:rsidR="007F2772" w:rsidRDefault="00B23652" w:rsidP="007F2772">
            <w:pPr>
              <w:spacing w:line="276" w:lineRule="auto"/>
            </w:pPr>
            <w:r>
              <w:t>Kurz první pomoci</w:t>
            </w:r>
          </w:p>
        </w:tc>
        <w:tc>
          <w:tcPr>
            <w:tcW w:w="992" w:type="dxa"/>
            <w:vAlign w:val="center"/>
          </w:tcPr>
          <w:p w14:paraId="0B561D7A" w14:textId="49982A95" w:rsidR="007F2772" w:rsidRDefault="00B23652" w:rsidP="007F2772">
            <w:pPr>
              <w:spacing w:line="276" w:lineRule="auto"/>
              <w:jc w:val="center"/>
            </w:pPr>
            <w:r>
              <w:t>2</w:t>
            </w:r>
          </w:p>
        </w:tc>
        <w:sdt>
          <w:sdtPr>
            <w:id w:val="-717810560"/>
            <w:placeholder>
              <w:docPart w:val="75BCF57E224C4148929F8E241A7327E3"/>
            </w:placeholder>
            <w:comboBox>
              <w:listItem w:value="Zvolte položku."/>
              <w:listItem w:displayText="samostudium" w:value="samostudium"/>
              <w:listItem w:displayText="sdílená praxe" w:value="sdílená praxe"/>
              <w:listItem w:displayText="školení/seminář" w:value="školení/seminář"/>
              <w:listItem w:displayText="webinář" w:value="webinář"/>
              <w:listItem w:displayText="zákonné školení" w:value="zákonné školení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01B5804E" w14:textId="269DBDB2" w:rsidR="007F2772" w:rsidRDefault="00B23652" w:rsidP="007F2772">
                <w:pPr>
                  <w:spacing w:line="276" w:lineRule="auto"/>
                  <w:jc w:val="center"/>
                </w:pPr>
                <w:r>
                  <w:t>školení/seminář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2B07DF8B" w14:textId="225D6C6E" w:rsidR="007F2772" w:rsidRDefault="0092077E" w:rsidP="007F2772">
            <w:pPr>
              <w:spacing w:line="276" w:lineRule="auto"/>
              <w:jc w:val="center"/>
            </w:pPr>
            <w:r>
              <w:t>4</w:t>
            </w:r>
          </w:p>
        </w:tc>
      </w:tr>
      <w:tr w:rsidR="007F2772" w:rsidRPr="00821BAB" w14:paraId="2BA0699C" w14:textId="77777777" w:rsidTr="006A29F5">
        <w:trPr>
          <w:trHeight w:val="334"/>
        </w:trPr>
        <w:tc>
          <w:tcPr>
            <w:tcW w:w="1843" w:type="dxa"/>
          </w:tcPr>
          <w:p w14:paraId="6CB97E6B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2333CB67" w14:textId="7799955B" w:rsidR="007F2772" w:rsidRDefault="007F2772" w:rsidP="007F2772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14:paraId="150F0410" w14:textId="2271821F" w:rsidR="007F2772" w:rsidRDefault="007F2772" w:rsidP="007F2772">
            <w:pPr>
              <w:spacing w:line="276" w:lineRule="auto"/>
              <w:jc w:val="center"/>
            </w:pPr>
          </w:p>
        </w:tc>
        <w:sdt>
          <w:sdtPr>
            <w:id w:val="112952059"/>
            <w:placeholder>
              <w:docPart w:val="2DFB118745404180BCFE3048347B6D76"/>
            </w:placeholder>
            <w:showingPlcHdr/>
            <w:comboBox>
              <w:listItem w:value="Zvolte položku."/>
              <w:listItem w:displayText="samostudium" w:value="samostudium"/>
              <w:listItem w:displayText="sdílená praxe" w:value="sdílená praxe"/>
              <w:listItem w:displayText="školení/seminář" w:value="školení/seminář"/>
              <w:listItem w:displayText="webinář" w:value="webinář"/>
              <w:listItem w:displayText="zákonné školení" w:value="zákonné školení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7C1BA4E3" w14:textId="12907938" w:rsidR="007F2772" w:rsidRDefault="007F2772" w:rsidP="007F2772">
                <w:pPr>
                  <w:spacing w:line="276" w:lineRule="auto"/>
                  <w:jc w:val="center"/>
                </w:pPr>
                <w:r w:rsidRPr="0044543B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1252" w:type="dxa"/>
            <w:vAlign w:val="center"/>
          </w:tcPr>
          <w:p w14:paraId="4B9198D1" w14:textId="794A1F1F" w:rsidR="007F2772" w:rsidRDefault="007F2772" w:rsidP="007F2772">
            <w:pPr>
              <w:spacing w:line="276" w:lineRule="auto"/>
              <w:jc w:val="center"/>
            </w:pPr>
          </w:p>
        </w:tc>
      </w:tr>
      <w:tr w:rsidR="007F2772" w:rsidRPr="00821BAB" w14:paraId="44B2926F" w14:textId="77777777" w:rsidTr="006A29F5">
        <w:trPr>
          <w:trHeight w:val="334"/>
        </w:trPr>
        <w:tc>
          <w:tcPr>
            <w:tcW w:w="1843" w:type="dxa"/>
          </w:tcPr>
          <w:p w14:paraId="44005DCA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3119" w:type="dxa"/>
            <w:shd w:val="clear" w:color="auto" w:fill="auto"/>
            <w:vAlign w:val="bottom"/>
          </w:tcPr>
          <w:p w14:paraId="5D1AD93C" w14:textId="532301CE" w:rsidR="007F2772" w:rsidRDefault="007F2772" w:rsidP="007F2772">
            <w:pPr>
              <w:spacing w:line="276" w:lineRule="auto"/>
            </w:pPr>
          </w:p>
        </w:tc>
        <w:tc>
          <w:tcPr>
            <w:tcW w:w="992" w:type="dxa"/>
            <w:vAlign w:val="center"/>
          </w:tcPr>
          <w:p w14:paraId="6A0CBE3E" w14:textId="68099842" w:rsidR="007F2772" w:rsidRDefault="007F2772" w:rsidP="007F2772">
            <w:pPr>
              <w:spacing w:line="276" w:lineRule="auto"/>
              <w:jc w:val="center"/>
            </w:pPr>
          </w:p>
        </w:tc>
        <w:sdt>
          <w:sdtPr>
            <w:id w:val="-773628041"/>
            <w:placeholder>
              <w:docPart w:val="49773B7DB638478FB94C20C20585EDED"/>
            </w:placeholder>
            <w:showingPlcHdr/>
            <w:comboBox>
              <w:listItem w:value="Zvolte položku."/>
              <w:listItem w:displayText="samostudium" w:value="samostudium"/>
              <w:listItem w:displayText="sdílená praxe" w:value="sdílená praxe"/>
              <w:listItem w:displayText="školení/seminář" w:value="školení/seminář"/>
              <w:listItem w:displayText="webinář" w:value="webinář"/>
              <w:listItem w:displayText="zákonné školení" w:value="zákonné školení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05EB3C80" w14:textId="5886F5D8" w:rsidR="007F2772" w:rsidRDefault="007F2772" w:rsidP="007F2772">
                <w:pPr>
                  <w:spacing w:line="276" w:lineRule="auto"/>
                  <w:jc w:val="center"/>
                </w:pPr>
                <w:r w:rsidRPr="0044543B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1252" w:type="dxa"/>
            <w:vAlign w:val="center"/>
          </w:tcPr>
          <w:p w14:paraId="2C7CA429" w14:textId="5A03C9CE" w:rsidR="007F2772" w:rsidRDefault="007F2772" w:rsidP="007F2772">
            <w:pPr>
              <w:spacing w:line="276" w:lineRule="auto"/>
              <w:jc w:val="center"/>
            </w:pPr>
          </w:p>
        </w:tc>
      </w:tr>
      <w:tr w:rsidR="007F2772" w:rsidRPr="00821BAB" w14:paraId="17D51BFD" w14:textId="77777777" w:rsidTr="006A29F5">
        <w:trPr>
          <w:trHeight w:val="334"/>
        </w:trPr>
        <w:tc>
          <w:tcPr>
            <w:tcW w:w="1843" w:type="dxa"/>
          </w:tcPr>
          <w:p w14:paraId="11A8887D" w14:textId="77777777" w:rsidR="007F2772" w:rsidRPr="00C77642" w:rsidRDefault="007F2772" w:rsidP="007F2772">
            <w:pPr>
              <w:spacing w:line="276" w:lineRule="auto"/>
            </w:pPr>
            <w:bookmarkStart w:id="15" w:name="_Hlk121211497"/>
            <w:r>
              <w:t>Pro vedoucí ŠJ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0988E6ED" w14:textId="5646BE37" w:rsidR="007F2772" w:rsidRPr="00C77642" w:rsidRDefault="00F82A86" w:rsidP="007F2772">
            <w:pPr>
              <w:spacing w:line="276" w:lineRule="auto"/>
            </w:pPr>
            <w:r>
              <w:t>Pestrá strava a nutriční doporučení dětí MŠ a ZŠ</w:t>
            </w:r>
          </w:p>
        </w:tc>
        <w:tc>
          <w:tcPr>
            <w:tcW w:w="992" w:type="dxa"/>
            <w:vAlign w:val="center"/>
          </w:tcPr>
          <w:p w14:paraId="640FB876" w14:textId="726A574B" w:rsidR="007F2772" w:rsidRPr="00FC7442" w:rsidRDefault="0098263C" w:rsidP="007F2772">
            <w:pPr>
              <w:spacing w:line="276" w:lineRule="auto"/>
              <w:jc w:val="center"/>
            </w:pPr>
            <w:r>
              <w:t>6</w:t>
            </w:r>
          </w:p>
        </w:tc>
        <w:sdt>
          <w:sdtPr>
            <w:id w:val="-1891569876"/>
            <w:placeholder>
              <w:docPart w:val="620DA659A9DA4F2AA40CF2575C820821"/>
            </w:placeholder>
            <w:comboBox>
              <w:listItem w:value="Zvolte položku."/>
              <w:listItem w:displayText="samostudium" w:value="samostudium"/>
              <w:listItem w:displayText="sdílená praxe" w:value="sdílená praxe"/>
              <w:listItem w:displayText="školení/seminář" w:value="školení/seminář"/>
              <w:listItem w:displayText="webinář" w:value="webinář"/>
              <w:listItem w:displayText="zákonné školení" w:value="zákonné školení"/>
              <w:listItem w:displayText="jiné" w:value="jiné"/>
            </w:comboBox>
          </w:sdtPr>
          <w:sdtContent>
            <w:tc>
              <w:tcPr>
                <w:tcW w:w="2009" w:type="dxa"/>
              </w:tcPr>
              <w:p w14:paraId="4A2460B5" w14:textId="29E0BCAC" w:rsidR="007F2772" w:rsidRPr="00FC7442" w:rsidRDefault="00645743" w:rsidP="007F2772">
                <w:pPr>
                  <w:spacing w:line="276" w:lineRule="auto"/>
                  <w:jc w:val="center"/>
                </w:pPr>
                <w:r>
                  <w:t>školení/seminář</w:t>
                </w:r>
              </w:p>
            </w:tc>
          </w:sdtContent>
        </w:sdt>
        <w:tc>
          <w:tcPr>
            <w:tcW w:w="1252" w:type="dxa"/>
            <w:vAlign w:val="center"/>
          </w:tcPr>
          <w:p w14:paraId="709ED16C" w14:textId="2DB2D672" w:rsidR="007F2772" w:rsidRPr="00FC7442" w:rsidRDefault="00645743" w:rsidP="007F2772">
            <w:pPr>
              <w:spacing w:line="276" w:lineRule="auto"/>
              <w:jc w:val="center"/>
            </w:pPr>
            <w:r>
              <w:t>1</w:t>
            </w:r>
          </w:p>
        </w:tc>
      </w:tr>
      <w:tr w:rsidR="007F2772" w:rsidRPr="00FC7442" w14:paraId="05FF1A61" w14:textId="77777777" w:rsidTr="006A29F5">
        <w:trPr>
          <w:trHeight w:val="3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C29A" w14:textId="432F6FF7" w:rsidR="007F2772" w:rsidRPr="00C77642" w:rsidRDefault="007F2772" w:rsidP="007F2772">
            <w:pPr>
              <w:spacing w:line="276" w:lineRule="auto"/>
            </w:pPr>
            <w:bookmarkStart w:id="16" w:name="__RefHeading___Toc527393424"/>
            <w:bookmarkEnd w:id="15"/>
            <w:bookmarkEnd w:id="16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06B9A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CF518" w14:textId="77777777" w:rsidR="007F2772" w:rsidRPr="00FC7442" w:rsidRDefault="007F2772" w:rsidP="007F2772">
            <w:pPr>
              <w:spacing w:line="276" w:lineRule="auto"/>
              <w:jc w:val="center"/>
            </w:pPr>
          </w:p>
        </w:tc>
        <w:sdt>
          <w:sdtPr>
            <w:id w:val="-352643802"/>
            <w:placeholder>
              <w:docPart w:val="1E4109601D5943529B1AF807DC5B0E20"/>
            </w:placeholder>
            <w:showingPlcHdr/>
            <w:comboBox>
              <w:listItem w:value="Zvolte položku."/>
              <w:listItem w:displayText="samostudium" w:value="samostudium"/>
              <w:listItem w:displayText="sdílená praxe" w:value="sdílená praxe"/>
              <w:listItem w:displayText="školení/seminář" w:value="školení/seminář"/>
              <w:listItem w:displayText="webinář" w:value="webinář"/>
              <w:listItem w:displayText="zákonné školení" w:value="zákonné školení"/>
              <w:listItem w:displayText="jiné" w:value="jiné"/>
            </w:comboBox>
          </w:sdtPr>
          <w:sdtContent>
            <w:tc>
              <w:tcPr>
                <w:tcW w:w="20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F638730" w14:textId="462F030E" w:rsidR="007F2772" w:rsidRPr="00FC7442" w:rsidRDefault="007F2772" w:rsidP="007F2772">
                <w:pPr>
                  <w:spacing w:line="276" w:lineRule="auto"/>
                  <w:jc w:val="center"/>
                </w:pPr>
                <w:r w:rsidRPr="0044543B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24D1" w14:textId="77777777" w:rsidR="007F2772" w:rsidRPr="00FC7442" w:rsidRDefault="007F2772" w:rsidP="007F2772">
            <w:pPr>
              <w:spacing w:line="276" w:lineRule="auto"/>
              <w:jc w:val="center"/>
            </w:pPr>
          </w:p>
        </w:tc>
      </w:tr>
      <w:tr w:rsidR="007F2772" w:rsidRPr="00FC7442" w14:paraId="505EFA13" w14:textId="77777777" w:rsidTr="006A29F5">
        <w:trPr>
          <w:trHeight w:val="3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0B94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9E33D" w14:textId="77777777" w:rsidR="007F2772" w:rsidRPr="00C77642" w:rsidRDefault="007F2772" w:rsidP="007F2772">
            <w:pPr>
              <w:spacing w:line="276" w:lineRule="auto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F7706" w14:textId="77777777" w:rsidR="007F2772" w:rsidRPr="00FC7442" w:rsidRDefault="007F2772" w:rsidP="007F2772">
            <w:pPr>
              <w:spacing w:line="276" w:lineRule="auto"/>
              <w:jc w:val="center"/>
            </w:pPr>
          </w:p>
        </w:tc>
        <w:sdt>
          <w:sdtPr>
            <w:id w:val="-996343971"/>
            <w:placeholder>
              <w:docPart w:val="80D0EFEEEEBB450C94E6E34102A8AC56"/>
            </w:placeholder>
            <w:showingPlcHdr/>
            <w:comboBox>
              <w:listItem w:value="Zvolte položku."/>
              <w:listItem w:displayText="samostudium" w:value="samostudium"/>
              <w:listItem w:displayText="sdílená praxe" w:value="sdílená praxe"/>
              <w:listItem w:displayText="školení/seminář" w:value="školení/seminář"/>
              <w:listItem w:displayText="webinář" w:value="webinář"/>
              <w:listItem w:displayText="zákonné školení" w:value="zákonné školení"/>
              <w:listItem w:displayText="jiné" w:value="jiné"/>
            </w:comboBox>
          </w:sdtPr>
          <w:sdtContent>
            <w:tc>
              <w:tcPr>
                <w:tcW w:w="200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F45EF2F" w14:textId="013FC78B" w:rsidR="007F2772" w:rsidRDefault="007F2772" w:rsidP="007F2772">
                <w:pPr>
                  <w:spacing w:line="276" w:lineRule="auto"/>
                  <w:jc w:val="center"/>
                </w:pPr>
                <w:r w:rsidRPr="0044543B">
                  <w:rPr>
                    <w:rStyle w:val="Zstupntext"/>
                  </w:rPr>
                  <w:t>Zvolte položku.</w:t>
                </w:r>
              </w:p>
            </w:tc>
          </w:sdtContent>
        </w:sdt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594ED" w14:textId="77777777" w:rsidR="007F2772" w:rsidRPr="00FC7442" w:rsidRDefault="007F2772" w:rsidP="007F2772">
            <w:pPr>
              <w:spacing w:line="276" w:lineRule="auto"/>
              <w:jc w:val="center"/>
            </w:pPr>
          </w:p>
        </w:tc>
      </w:tr>
    </w:tbl>
    <w:p w14:paraId="341516A8" w14:textId="77777777" w:rsidR="007F2772" w:rsidRDefault="007F2772">
      <w:pPr>
        <w:suppressAutoHyphens w:val="0"/>
      </w:pPr>
      <w:bookmarkStart w:id="17" w:name="_Toc116389600"/>
    </w:p>
    <w:p w14:paraId="4C525AE9" w14:textId="77777777" w:rsidR="007F2772" w:rsidRDefault="007F2772">
      <w:pPr>
        <w:suppressAutoHyphens w:val="0"/>
      </w:pPr>
      <w:r>
        <w:t xml:space="preserve">Další sdělení týkající se vzdělávání: </w:t>
      </w:r>
    </w:p>
    <w:p w14:paraId="2FD37514" w14:textId="77777777" w:rsidR="007F2772" w:rsidRDefault="007F2772">
      <w:pPr>
        <w:suppressAutoHyphens w:val="0"/>
      </w:pPr>
    </w:p>
    <w:p w14:paraId="02E1F229" w14:textId="502EE1B0" w:rsidR="004F586D" w:rsidRPr="005B3BD9" w:rsidRDefault="004F586D">
      <w:pPr>
        <w:suppressAutoHyphens w:val="0"/>
        <w:rPr>
          <w:b/>
          <w:bCs/>
          <w:sz w:val="32"/>
        </w:rPr>
      </w:pPr>
      <w:r>
        <w:br w:type="page"/>
      </w:r>
    </w:p>
    <w:p w14:paraId="659F8735" w14:textId="4CD0D757" w:rsidR="00CE0C02" w:rsidRDefault="00CE0C02" w:rsidP="00EA4E44">
      <w:pPr>
        <w:pStyle w:val="Nadpis1"/>
      </w:pPr>
      <w:r w:rsidRPr="00EA4E44">
        <w:lastRenderedPageBreak/>
        <w:t>Aktivity a prezentace školy na veřejnosti</w:t>
      </w:r>
      <w:bookmarkEnd w:id="17"/>
    </w:p>
    <w:p w14:paraId="3412F557" w14:textId="5DD4D936" w:rsidR="007B5E8D" w:rsidRPr="00F0661A" w:rsidRDefault="007B5E8D" w:rsidP="007B5E8D">
      <w:pPr>
        <w:jc w:val="both"/>
        <w:rPr>
          <w:b/>
          <w:color w:val="00B0F0"/>
        </w:rPr>
      </w:pPr>
      <w:r w:rsidRPr="00F0661A">
        <w:rPr>
          <w:b/>
          <w:color w:val="00B0F0"/>
        </w:rPr>
        <w:t xml:space="preserve">Účast </w:t>
      </w:r>
      <w:r w:rsidR="009008C2" w:rsidRPr="00F0661A">
        <w:rPr>
          <w:b/>
          <w:color w:val="00B0F0"/>
        </w:rPr>
        <w:t>dětí</w:t>
      </w:r>
      <w:r w:rsidRPr="00F0661A">
        <w:rPr>
          <w:b/>
          <w:color w:val="00B0F0"/>
        </w:rPr>
        <w:t xml:space="preserve"> v</w:t>
      </w:r>
      <w:r w:rsidR="008A1421" w:rsidRPr="00F0661A">
        <w:rPr>
          <w:b/>
          <w:color w:val="00B0F0"/>
        </w:rPr>
        <w:t> </w:t>
      </w:r>
      <w:r w:rsidRPr="00F0661A">
        <w:rPr>
          <w:b/>
          <w:color w:val="00B0F0"/>
        </w:rPr>
        <w:t>soutěžích</w:t>
      </w:r>
      <w:r w:rsidR="008A1421" w:rsidRPr="00F0661A">
        <w:rPr>
          <w:b/>
          <w:color w:val="00B0F0"/>
        </w:rPr>
        <w:t>, výsledky soutěží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091"/>
        <w:gridCol w:w="2969"/>
      </w:tblGrid>
      <w:tr w:rsidR="00F0661A" w14:paraId="11F4133B" w14:textId="77777777" w:rsidTr="007C46DD">
        <w:tc>
          <w:tcPr>
            <w:tcW w:w="6091" w:type="dxa"/>
            <w:tcBorders>
              <w:bottom w:val="double" w:sz="4" w:space="0" w:color="auto"/>
            </w:tcBorders>
          </w:tcPr>
          <w:p w14:paraId="232C2CD1" w14:textId="4E229B1C" w:rsidR="00F0661A" w:rsidRPr="00735B1D" w:rsidRDefault="00F0661A" w:rsidP="009869CD">
            <w:pPr>
              <w:rPr>
                <w:b/>
                <w:bCs/>
              </w:rPr>
            </w:pPr>
            <w:r w:rsidRPr="00735B1D">
              <w:rPr>
                <w:b/>
                <w:bCs/>
              </w:rPr>
              <w:t>Název soutěže</w:t>
            </w:r>
          </w:p>
        </w:tc>
        <w:tc>
          <w:tcPr>
            <w:tcW w:w="2969" w:type="dxa"/>
            <w:tcBorders>
              <w:bottom w:val="double" w:sz="4" w:space="0" w:color="auto"/>
            </w:tcBorders>
          </w:tcPr>
          <w:p w14:paraId="70C007B1" w14:textId="535C0C35" w:rsidR="00F0661A" w:rsidRPr="00735B1D" w:rsidRDefault="00F0661A" w:rsidP="009869CD">
            <w:pPr>
              <w:rPr>
                <w:b/>
                <w:bCs/>
              </w:rPr>
            </w:pPr>
            <w:r w:rsidRPr="00735B1D">
              <w:rPr>
                <w:b/>
                <w:bCs/>
              </w:rPr>
              <w:t>umístění</w:t>
            </w:r>
          </w:p>
        </w:tc>
      </w:tr>
      <w:tr w:rsidR="00F0661A" w14:paraId="7F596390" w14:textId="77777777" w:rsidTr="007C46DD">
        <w:tc>
          <w:tcPr>
            <w:tcW w:w="6091" w:type="dxa"/>
            <w:tcBorders>
              <w:top w:val="double" w:sz="4" w:space="0" w:color="auto"/>
            </w:tcBorders>
          </w:tcPr>
          <w:p w14:paraId="5B9270B6" w14:textId="0A811D2B" w:rsidR="00F0661A" w:rsidRDefault="000F55C4" w:rsidP="009869CD">
            <w:proofErr w:type="spellStart"/>
            <w:r>
              <w:t>Dýňobraní</w:t>
            </w:r>
            <w:proofErr w:type="spellEnd"/>
            <w:r>
              <w:t xml:space="preserve"> – akce pro MŠ z Jablonce nad Nisou</w:t>
            </w:r>
          </w:p>
        </w:tc>
        <w:tc>
          <w:tcPr>
            <w:tcW w:w="2969" w:type="dxa"/>
            <w:tcBorders>
              <w:top w:val="double" w:sz="4" w:space="0" w:color="auto"/>
            </w:tcBorders>
          </w:tcPr>
          <w:p w14:paraId="1BFACB63" w14:textId="45910022" w:rsidR="00F0661A" w:rsidRDefault="000F55C4" w:rsidP="009869CD">
            <w:r>
              <w:t>Bez umístění</w:t>
            </w:r>
          </w:p>
        </w:tc>
      </w:tr>
      <w:tr w:rsidR="00F0661A" w14:paraId="3E905736" w14:textId="77777777" w:rsidTr="00817B85">
        <w:tc>
          <w:tcPr>
            <w:tcW w:w="6091" w:type="dxa"/>
          </w:tcPr>
          <w:p w14:paraId="234D79E9" w14:textId="543B2153" w:rsidR="00F0661A" w:rsidRDefault="00B26EE7" w:rsidP="009869CD">
            <w:r>
              <w:t>Požární ochrana očima dětí a mládeže</w:t>
            </w:r>
          </w:p>
        </w:tc>
        <w:tc>
          <w:tcPr>
            <w:tcW w:w="2969" w:type="dxa"/>
          </w:tcPr>
          <w:p w14:paraId="6E4A9704" w14:textId="2E4F53C5" w:rsidR="00F0661A" w:rsidRDefault="000A3374" w:rsidP="009869CD">
            <w:r>
              <w:t>Umístění v okresním kole</w:t>
            </w:r>
          </w:p>
        </w:tc>
      </w:tr>
      <w:tr w:rsidR="00817B85" w14:paraId="28E1A555" w14:textId="77777777" w:rsidTr="00817B85">
        <w:tc>
          <w:tcPr>
            <w:tcW w:w="6091" w:type="dxa"/>
          </w:tcPr>
          <w:p w14:paraId="345816D5" w14:textId="2E4AE87E" w:rsidR="00817B85" w:rsidRDefault="006C7EF5" w:rsidP="0097558D">
            <w:r>
              <w:t xml:space="preserve">Soutěž o čističku vzduchu – Čistá příroda </w:t>
            </w:r>
            <w:proofErr w:type="spellStart"/>
            <w:r w:rsidR="00C2579B">
              <w:t>Clean</w:t>
            </w:r>
            <w:proofErr w:type="spellEnd"/>
            <w:r w:rsidR="00C2579B">
              <w:t xml:space="preserve"> and </w:t>
            </w:r>
            <w:proofErr w:type="spellStart"/>
            <w:r w:rsidR="00C2579B">
              <w:t>Health</w:t>
            </w:r>
            <w:proofErr w:type="spellEnd"/>
          </w:p>
        </w:tc>
        <w:tc>
          <w:tcPr>
            <w:tcW w:w="2969" w:type="dxa"/>
          </w:tcPr>
          <w:p w14:paraId="3270B522" w14:textId="207C86DB" w:rsidR="00817B85" w:rsidRDefault="00C2579B" w:rsidP="0097558D">
            <w:r>
              <w:t>Bez umístění</w:t>
            </w:r>
          </w:p>
        </w:tc>
      </w:tr>
      <w:tr w:rsidR="00817B85" w14:paraId="11D10E0C" w14:textId="77777777" w:rsidTr="00817B85">
        <w:tc>
          <w:tcPr>
            <w:tcW w:w="6091" w:type="dxa"/>
          </w:tcPr>
          <w:p w14:paraId="73906865" w14:textId="77777777" w:rsidR="00817B85" w:rsidRDefault="00817B85" w:rsidP="0097558D"/>
        </w:tc>
        <w:tc>
          <w:tcPr>
            <w:tcW w:w="2969" w:type="dxa"/>
          </w:tcPr>
          <w:p w14:paraId="0601E594" w14:textId="77777777" w:rsidR="00817B85" w:rsidRDefault="00817B85" w:rsidP="0097558D"/>
        </w:tc>
      </w:tr>
    </w:tbl>
    <w:p w14:paraId="1ED5B274" w14:textId="77777777" w:rsidR="00377C9C" w:rsidRPr="00815DE2" w:rsidRDefault="00377C9C" w:rsidP="009869CD"/>
    <w:p w14:paraId="38DAEE99" w14:textId="338D0C07" w:rsidR="00CE0C02" w:rsidRPr="00F0661A" w:rsidRDefault="00B66346" w:rsidP="00E83A93">
      <w:pPr>
        <w:rPr>
          <w:b/>
          <w:bCs/>
          <w:color w:val="00B0F0"/>
        </w:rPr>
      </w:pPr>
      <w:r w:rsidRPr="00F0661A">
        <w:rPr>
          <w:b/>
          <w:bCs/>
          <w:color w:val="00B0F0"/>
        </w:rPr>
        <w:t xml:space="preserve">Vlastní prezentace, další školní aktivity včetně zapojení do akcí </w:t>
      </w:r>
      <w:r w:rsidR="00E83A93" w:rsidRPr="00F0661A">
        <w:rPr>
          <w:b/>
          <w:bCs/>
          <w:color w:val="00B0F0"/>
        </w:rPr>
        <w:t>MMJN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25"/>
        <w:gridCol w:w="3253"/>
        <w:gridCol w:w="2962"/>
      </w:tblGrid>
      <w:tr w:rsidR="00421013" w14:paraId="482163ED" w14:textId="77777777" w:rsidTr="00FE3014">
        <w:tc>
          <w:tcPr>
            <w:tcW w:w="28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FB7CBA8" w14:textId="4824E034" w:rsidR="00421013" w:rsidRPr="00735B1D" w:rsidRDefault="00421013" w:rsidP="00421013">
            <w:pPr>
              <w:rPr>
                <w:b/>
                <w:bCs/>
              </w:rPr>
            </w:pPr>
            <w:r w:rsidRPr="00735B1D">
              <w:rPr>
                <w:b/>
                <w:bCs/>
              </w:rPr>
              <w:t>Akce pro děti</w:t>
            </w:r>
            <w:r w:rsidR="00C75BB9">
              <w:rPr>
                <w:b/>
                <w:bCs/>
              </w:rPr>
              <w:t xml:space="preserve"> z MŠ</w:t>
            </w:r>
          </w:p>
        </w:tc>
        <w:tc>
          <w:tcPr>
            <w:tcW w:w="3261" w:type="dxa"/>
            <w:tcBorders>
              <w:top w:val="double" w:sz="4" w:space="0" w:color="auto"/>
              <w:bottom w:val="double" w:sz="4" w:space="0" w:color="auto"/>
            </w:tcBorders>
          </w:tcPr>
          <w:p w14:paraId="71E61B5A" w14:textId="3AB02AB9" w:rsidR="00421013" w:rsidRPr="00735B1D" w:rsidRDefault="00C75BB9" w:rsidP="00421013">
            <w:pPr>
              <w:rPr>
                <w:b/>
                <w:bCs/>
              </w:rPr>
            </w:pPr>
            <w:r>
              <w:rPr>
                <w:b/>
                <w:bCs/>
              </w:rPr>
              <w:t>Zapojení do akcí</w:t>
            </w:r>
            <w:r w:rsidR="00421013" w:rsidRPr="00735B1D">
              <w:rPr>
                <w:b/>
                <w:bCs/>
              </w:rPr>
              <w:t xml:space="preserve"> MMJN</w:t>
            </w:r>
          </w:p>
        </w:tc>
        <w:tc>
          <w:tcPr>
            <w:tcW w:w="296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0CB8FC" w14:textId="24467FBB" w:rsidR="00421013" w:rsidRPr="00735B1D" w:rsidRDefault="00421013" w:rsidP="00421013">
            <w:pPr>
              <w:rPr>
                <w:b/>
                <w:bCs/>
              </w:rPr>
            </w:pPr>
            <w:r w:rsidRPr="00735B1D">
              <w:rPr>
                <w:b/>
                <w:bCs/>
              </w:rPr>
              <w:t xml:space="preserve">Akce </w:t>
            </w:r>
            <w:r w:rsidR="00C75BB9">
              <w:rPr>
                <w:b/>
                <w:bCs/>
              </w:rPr>
              <w:t xml:space="preserve">i pro </w:t>
            </w:r>
            <w:r w:rsidRPr="00735B1D">
              <w:rPr>
                <w:b/>
                <w:bCs/>
              </w:rPr>
              <w:t>rodič</w:t>
            </w:r>
            <w:r w:rsidR="00C75BB9">
              <w:rPr>
                <w:b/>
                <w:bCs/>
              </w:rPr>
              <w:t>e dětí</w:t>
            </w:r>
          </w:p>
        </w:tc>
      </w:tr>
      <w:tr w:rsidR="00421013" w14:paraId="46ADDF4A" w14:textId="77777777" w:rsidTr="00FE3014">
        <w:tc>
          <w:tcPr>
            <w:tcW w:w="2830" w:type="dxa"/>
            <w:tcBorders>
              <w:top w:val="double" w:sz="4" w:space="0" w:color="auto"/>
            </w:tcBorders>
          </w:tcPr>
          <w:p w14:paraId="440366C5" w14:textId="7E59A642" w:rsidR="00421013" w:rsidRPr="00421013" w:rsidRDefault="00FC747A" w:rsidP="00421013">
            <w:r>
              <w:t xml:space="preserve">Divadelní představení v MŠ </w:t>
            </w:r>
            <w:r w:rsidR="00470D02">
              <w:t>–</w:t>
            </w:r>
            <w:r>
              <w:t xml:space="preserve"> </w:t>
            </w:r>
            <w:r w:rsidR="00470D02">
              <w:t>každý měsíc</w:t>
            </w:r>
          </w:p>
        </w:tc>
        <w:tc>
          <w:tcPr>
            <w:tcW w:w="3261" w:type="dxa"/>
            <w:tcBorders>
              <w:top w:val="double" w:sz="4" w:space="0" w:color="auto"/>
            </w:tcBorders>
          </w:tcPr>
          <w:p w14:paraId="7480351A" w14:textId="698E23D6" w:rsidR="00421013" w:rsidRPr="00421013" w:rsidRDefault="0051252C" w:rsidP="00421013">
            <w:r>
              <w:t>Zdobení májky na Velikonoční trhy</w:t>
            </w:r>
          </w:p>
        </w:tc>
        <w:tc>
          <w:tcPr>
            <w:tcW w:w="2969" w:type="dxa"/>
            <w:tcBorders>
              <w:top w:val="double" w:sz="4" w:space="0" w:color="auto"/>
              <w:right w:val="double" w:sz="4" w:space="0" w:color="auto"/>
            </w:tcBorders>
          </w:tcPr>
          <w:p w14:paraId="518A6E14" w14:textId="1DA9AD4C" w:rsidR="00421013" w:rsidRPr="00421013" w:rsidRDefault="005F0BFA" w:rsidP="00421013">
            <w:r>
              <w:t>Vánoční zpívání</w:t>
            </w:r>
          </w:p>
        </w:tc>
      </w:tr>
      <w:tr w:rsidR="00421013" w14:paraId="41040AED" w14:textId="77777777" w:rsidTr="00421013">
        <w:tc>
          <w:tcPr>
            <w:tcW w:w="2830" w:type="dxa"/>
          </w:tcPr>
          <w:p w14:paraId="175BF48D" w14:textId="3B34D3D7" w:rsidR="00421013" w:rsidRPr="00421013" w:rsidRDefault="00826734" w:rsidP="00421013">
            <w:r>
              <w:t>Hudební pořad pro děti</w:t>
            </w:r>
          </w:p>
        </w:tc>
        <w:tc>
          <w:tcPr>
            <w:tcW w:w="3261" w:type="dxa"/>
          </w:tcPr>
          <w:p w14:paraId="3B15ECB2" w14:textId="627A1E4B" w:rsidR="00421013" w:rsidRPr="00421013" w:rsidRDefault="00F3789A" w:rsidP="00421013">
            <w:r>
              <w:t xml:space="preserve">Výroba dárků pro seniorky ke </w:t>
            </w:r>
            <w:r w:rsidR="0095519B">
              <w:t>Dni matek</w:t>
            </w:r>
          </w:p>
        </w:tc>
        <w:tc>
          <w:tcPr>
            <w:tcW w:w="2969" w:type="dxa"/>
          </w:tcPr>
          <w:p w14:paraId="3DC17075" w14:textId="3904CA87" w:rsidR="00421013" w:rsidRPr="00421013" w:rsidRDefault="008E0A61" w:rsidP="00421013">
            <w:r>
              <w:t>Velikonoční zajíčkova stezka</w:t>
            </w:r>
          </w:p>
        </w:tc>
      </w:tr>
      <w:tr w:rsidR="00421013" w14:paraId="419B533F" w14:textId="77777777" w:rsidTr="00421013">
        <w:tc>
          <w:tcPr>
            <w:tcW w:w="2830" w:type="dxa"/>
          </w:tcPr>
          <w:p w14:paraId="5323F871" w14:textId="17248168" w:rsidR="00AB0680" w:rsidRPr="00421013" w:rsidRDefault="00AB0680" w:rsidP="00421013">
            <w:r>
              <w:t>Týden ledového království s ledovou show</w:t>
            </w:r>
          </w:p>
        </w:tc>
        <w:tc>
          <w:tcPr>
            <w:tcW w:w="3261" w:type="dxa"/>
          </w:tcPr>
          <w:p w14:paraId="1A0FE9AB" w14:textId="7A1E3A25" w:rsidR="00421013" w:rsidRPr="00421013" w:rsidRDefault="00421013" w:rsidP="00421013"/>
        </w:tc>
        <w:tc>
          <w:tcPr>
            <w:tcW w:w="2969" w:type="dxa"/>
          </w:tcPr>
          <w:p w14:paraId="25FEF8CB" w14:textId="5DEBD7E3" w:rsidR="00421013" w:rsidRPr="00421013" w:rsidRDefault="008E0A61" w:rsidP="00421013">
            <w:r>
              <w:t>Čarodějnice</w:t>
            </w:r>
          </w:p>
        </w:tc>
      </w:tr>
      <w:tr w:rsidR="00421013" w14:paraId="62D2039F" w14:textId="77777777" w:rsidTr="00421013">
        <w:tc>
          <w:tcPr>
            <w:tcW w:w="2830" w:type="dxa"/>
          </w:tcPr>
          <w:p w14:paraId="7ED56702" w14:textId="37D5DB3A" w:rsidR="00421013" w:rsidRPr="00421013" w:rsidRDefault="00A83E57" w:rsidP="00421013">
            <w:r>
              <w:t>Vánoční výlet do Kryštofova údolí</w:t>
            </w:r>
          </w:p>
        </w:tc>
        <w:tc>
          <w:tcPr>
            <w:tcW w:w="3261" w:type="dxa"/>
          </w:tcPr>
          <w:p w14:paraId="47DF686F" w14:textId="4C1D0900" w:rsidR="00421013" w:rsidRPr="00421013" w:rsidRDefault="00421013" w:rsidP="00421013"/>
        </w:tc>
        <w:tc>
          <w:tcPr>
            <w:tcW w:w="2969" w:type="dxa"/>
          </w:tcPr>
          <w:p w14:paraId="5BDDB0BC" w14:textId="0597065F" w:rsidR="00421013" w:rsidRPr="00421013" w:rsidRDefault="009219BD" w:rsidP="00421013">
            <w:r>
              <w:t>Besídka ke Dni matek</w:t>
            </w:r>
          </w:p>
        </w:tc>
      </w:tr>
      <w:tr w:rsidR="00421013" w14:paraId="2113C6C9" w14:textId="77777777" w:rsidTr="00421013">
        <w:tc>
          <w:tcPr>
            <w:tcW w:w="2830" w:type="dxa"/>
          </w:tcPr>
          <w:p w14:paraId="2DE1D71C" w14:textId="28D1154A" w:rsidR="00421013" w:rsidRPr="00421013" w:rsidRDefault="009A3456" w:rsidP="00421013">
            <w:r>
              <w:t>Lyžařský výcvik</w:t>
            </w:r>
          </w:p>
        </w:tc>
        <w:tc>
          <w:tcPr>
            <w:tcW w:w="3261" w:type="dxa"/>
          </w:tcPr>
          <w:p w14:paraId="69CD0A4C" w14:textId="77777777" w:rsidR="00421013" w:rsidRPr="00421013" w:rsidRDefault="00421013" w:rsidP="00421013"/>
        </w:tc>
        <w:tc>
          <w:tcPr>
            <w:tcW w:w="2969" w:type="dxa"/>
          </w:tcPr>
          <w:p w14:paraId="4C0619AC" w14:textId="371EF75D" w:rsidR="00421013" w:rsidRPr="00421013" w:rsidRDefault="00263479" w:rsidP="00421013">
            <w:r>
              <w:t>Pasování na školáky</w:t>
            </w:r>
          </w:p>
        </w:tc>
      </w:tr>
      <w:tr w:rsidR="00421013" w14:paraId="39169D77" w14:textId="77777777" w:rsidTr="00421013">
        <w:tc>
          <w:tcPr>
            <w:tcW w:w="2830" w:type="dxa"/>
          </w:tcPr>
          <w:p w14:paraId="0EBDC4B2" w14:textId="62E84577" w:rsidR="00421013" w:rsidRPr="00421013" w:rsidRDefault="00FA7D70" w:rsidP="00421013">
            <w:r>
              <w:t>Výlet do Tyršových sadů ke Dni Země</w:t>
            </w:r>
          </w:p>
        </w:tc>
        <w:tc>
          <w:tcPr>
            <w:tcW w:w="3261" w:type="dxa"/>
          </w:tcPr>
          <w:p w14:paraId="5ED04CF5" w14:textId="77777777" w:rsidR="00421013" w:rsidRPr="00421013" w:rsidRDefault="00421013" w:rsidP="00421013"/>
        </w:tc>
        <w:tc>
          <w:tcPr>
            <w:tcW w:w="2969" w:type="dxa"/>
          </w:tcPr>
          <w:p w14:paraId="212F9292" w14:textId="12A7A7B3" w:rsidR="00421013" w:rsidRPr="00421013" w:rsidRDefault="00421013" w:rsidP="00421013"/>
        </w:tc>
      </w:tr>
      <w:tr w:rsidR="00421013" w14:paraId="48151157" w14:textId="77777777" w:rsidTr="00421013">
        <w:tc>
          <w:tcPr>
            <w:tcW w:w="2830" w:type="dxa"/>
          </w:tcPr>
          <w:p w14:paraId="33A3C170" w14:textId="6DC058C2" w:rsidR="00421013" w:rsidRPr="00421013" w:rsidRDefault="00FA7D70" w:rsidP="00421013">
            <w:r>
              <w:t>Karneval</w:t>
            </w:r>
          </w:p>
        </w:tc>
        <w:tc>
          <w:tcPr>
            <w:tcW w:w="3261" w:type="dxa"/>
          </w:tcPr>
          <w:p w14:paraId="1B2442FD" w14:textId="77777777" w:rsidR="00421013" w:rsidRPr="00421013" w:rsidRDefault="00421013" w:rsidP="00421013"/>
        </w:tc>
        <w:tc>
          <w:tcPr>
            <w:tcW w:w="2969" w:type="dxa"/>
          </w:tcPr>
          <w:p w14:paraId="2C40AC0C" w14:textId="5EFBC91D" w:rsidR="00421013" w:rsidRPr="00421013" w:rsidRDefault="00421013" w:rsidP="00421013"/>
        </w:tc>
      </w:tr>
      <w:tr w:rsidR="00D55E37" w14:paraId="2BE46838" w14:textId="77777777" w:rsidTr="00421013">
        <w:tc>
          <w:tcPr>
            <w:tcW w:w="2830" w:type="dxa"/>
          </w:tcPr>
          <w:p w14:paraId="25F1540F" w14:textId="496B541F" w:rsidR="00D55E37" w:rsidRDefault="004B47F2" w:rsidP="00421013">
            <w:r>
              <w:t>Vynášení Morany</w:t>
            </w:r>
          </w:p>
        </w:tc>
        <w:tc>
          <w:tcPr>
            <w:tcW w:w="3261" w:type="dxa"/>
          </w:tcPr>
          <w:p w14:paraId="36328B4E" w14:textId="77777777" w:rsidR="00D55E37" w:rsidRPr="00421013" w:rsidRDefault="00D55E37" w:rsidP="00421013"/>
        </w:tc>
        <w:tc>
          <w:tcPr>
            <w:tcW w:w="2969" w:type="dxa"/>
          </w:tcPr>
          <w:p w14:paraId="4C171098" w14:textId="77777777" w:rsidR="00D55E37" w:rsidRPr="00421013" w:rsidRDefault="00D55E37" w:rsidP="00421013"/>
        </w:tc>
      </w:tr>
      <w:tr w:rsidR="00E83A93" w14:paraId="110A3C63" w14:textId="77777777" w:rsidTr="00421013">
        <w:tc>
          <w:tcPr>
            <w:tcW w:w="2830" w:type="dxa"/>
          </w:tcPr>
          <w:p w14:paraId="6BDE3509" w14:textId="23A8C242" w:rsidR="00E83A93" w:rsidRPr="00421013" w:rsidRDefault="001851A1" w:rsidP="00421013">
            <w:bookmarkStart w:id="18" w:name="_Hlk121211347"/>
            <w:proofErr w:type="spellStart"/>
            <w:r>
              <w:t>Interhaf</w:t>
            </w:r>
            <w:proofErr w:type="spellEnd"/>
            <w:r w:rsidR="00D6413E">
              <w:t xml:space="preserve"> – bezpečné chování v blízkosti psů</w:t>
            </w:r>
          </w:p>
        </w:tc>
        <w:tc>
          <w:tcPr>
            <w:tcW w:w="3261" w:type="dxa"/>
          </w:tcPr>
          <w:p w14:paraId="46A58A5D" w14:textId="77777777" w:rsidR="00E83A93" w:rsidRPr="00421013" w:rsidRDefault="00E83A93" w:rsidP="00421013"/>
        </w:tc>
        <w:tc>
          <w:tcPr>
            <w:tcW w:w="2969" w:type="dxa"/>
          </w:tcPr>
          <w:p w14:paraId="57B9E16F" w14:textId="7C5F544B" w:rsidR="00E83A93" w:rsidRDefault="00E83A93" w:rsidP="00421013"/>
        </w:tc>
      </w:tr>
      <w:tr w:rsidR="00E83A93" w14:paraId="520FBF6A" w14:textId="77777777" w:rsidTr="00421013">
        <w:tc>
          <w:tcPr>
            <w:tcW w:w="2830" w:type="dxa"/>
          </w:tcPr>
          <w:p w14:paraId="6DF10CDA" w14:textId="6A2F44E7" w:rsidR="00E83A93" w:rsidRPr="00421013" w:rsidRDefault="00D6413E" w:rsidP="00421013">
            <w:r>
              <w:t>Fanda Panda</w:t>
            </w:r>
          </w:p>
        </w:tc>
        <w:tc>
          <w:tcPr>
            <w:tcW w:w="3261" w:type="dxa"/>
          </w:tcPr>
          <w:p w14:paraId="5386F5DD" w14:textId="77777777" w:rsidR="00E83A93" w:rsidRPr="00421013" w:rsidRDefault="00E83A93" w:rsidP="00421013"/>
        </w:tc>
        <w:tc>
          <w:tcPr>
            <w:tcW w:w="2969" w:type="dxa"/>
          </w:tcPr>
          <w:p w14:paraId="7B93040F" w14:textId="77777777" w:rsidR="00E83A93" w:rsidRDefault="00E83A93" w:rsidP="00421013"/>
        </w:tc>
      </w:tr>
      <w:tr w:rsidR="00E83A93" w14:paraId="08CA5FE8" w14:textId="77777777" w:rsidTr="00421013">
        <w:tc>
          <w:tcPr>
            <w:tcW w:w="2830" w:type="dxa"/>
          </w:tcPr>
          <w:p w14:paraId="71723FF8" w14:textId="2760D4A8" w:rsidR="00E83A93" w:rsidRPr="00421013" w:rsidRDefault="00F36993" w:rsidP="00421013">
            <w:r>
              <w:t xml:space="preserve">Kouzelník </w:t>
            </w:r>
          </w:p>
        </w:tc>
        <w:tc>
          <w:tcPr>
            <w:tcW w:w="3261" w:type="dxa"/>
          </w:tcPr>
          <w:p w14:paraId="470CF2EC" w14:textId="77777777" w:rsidR="00E83A93" w:rsidRPr="00421013" w:rsidRDefault="00E83A93" w:rsidP="00421013"/>
        </w:tc>
        <w:tc>
          <w:tcPr>
            <w:tcW w:w="2969" w:type="dxa"/>
          </w:tcPr>
          <w:p w14:paraId="56D01BE1" w14:textId="77777777" w:rsidR="00E83A93" w:rsidRDefault="00E83A93" w:rsidP="00421013"/>
        </w:tc>
      </w:tr>
      <w:tr w:rsidR="00DA7662" w14:paraId="25CC99EC" w14:textId="77777777" w:rsidTr="00DA7662">
        <w:tc>
          <w:tcPr>
            <w:tcW w:w="2830" w:type="dxa"/>
          </w:tcPr>
          <w:p w14:paraId="1BC8893F" w14:textId="6BC5F014" w:rsidR="00DA7662" w:rsidRPr="00421013" w:rsidRDefault="00F36993" w:rsidP="00D34863">
            <w:bookmarkStart w:id="19" w:name="__RefHeading___Toc527393425"/>
            <w:bookmarkEnd w:id="18"/>
            <w:r>
              <w:t>Návštěva složek IZS – požární cvičení</w:t>
            </w:r>
          </w:p>
        </w:tc>
        <w:tc>
          <w:tcPr>
            <w:tcW w:w="3261" w:type="dxa"/>
          </w:tcPr>
          <w:p w14:paraId="7745ED8E" w14:textId="77777777" w:rsidR="00DA7662" w:rsidRPr="00421013" w:rsidRDefault="00DA7662" w:rsidP="00D34863"/>
        </w:tc>
        <w:tc>
          <w:tcPr>
            <w:tcW w:w="2969" w:type="dxa"/>
          </w:tcPr>
          <w:p w14:paraId="50B75F37" w14:textId="77777777" w:rsidR="00DA7662" w:rsidRDefault="00DA7662" w:rsidP="00D34863"/>
        </w:tc>
      </w:tr>
      <w:tr w:rsidR="00587ACB" w14:paraId="2A1F2B50" w14:textId="77777777" w:rsidTr="00DA7662">
        <w:tc>
          <w:tcPr>
            <w:tcW w:w="2830" w:type="dxa"/>
          </w:tcPr>
          <w:p w14:paraId="205504D7" w14:textId="0063C76F" w:rsidR="00587ACB" w:rsidRPr="00421013" w:rsidRDefault="00587ACB" w:rsidP="00D34863">
            <w:r>
              <w:t>Pravidelní cvičení předškoláků – Děti na startu</w:t>
            </w:r>
          </w:p>
        </w:tc>
        <w:tc>
          <w:tcPr>
            <w:tcW w:w="3261" w:type="dxa"/>
          </w:tcPr>
          <w:p w14:paraId="78A778AE" w14:textId="77777777" w:rsidR="00587ACB" w:rsidRPr="00421013" w:rsidRDefault="00587ACB" w:rsidP="00D34863"/>
        </w:tc>
        <w:tc>
          <w:tcPr>
            <w:tcW w:w="2969" w:type="dxa"/>
          </w:tcPr>
          <w:p w14:paraId="4BCD9D7A" w14:textId="77777777" w:rsidR="00587ACB" w:rsidRDefault="00587ACB" w:rsidP="00D34863"/>
        </w:tc>
      </w:tr>
      <w:tr w:rsidR="00587ACB" w14:paraId="64344E28" w14:textId="77777777" w:rsidTr="00DA7662">
        <w:tc>
          <w:tcPr>
            <w:tcW w:w="2830" w:type="dxa"/>
          </w:tcPr>
          <w:p w14:paraId="018B8897" w14:textId="2C7368B9" w:rsidR="00B21DB7" w:rsidRPr="00421013" w:rsidRDefault="00087C7D" w:rsidP="00D34863">
            <w:r>
              <w:t>Vzdělávací programy ve spolupráci s</w:t>
            </w:r>
            <w:r w:rsidR="00A9382C">
              <w:t> </w:t>
            </w:r>
            <w:r>
              <w:t>Ekocentrem</w:t>
            </w:r>
            <w:r w:rsidR="00A9382C">
              <w:t xml:space="preserve"> (Smysly, </w:t>
            </w:r>
            <w:r w:rsidR="003B5A63">
              <w:t>Hrátky se zvukem, Včelky a jejich svět</w:t>
            </w:r>
            <w:r w:rsidR="00B21DB7">
              <w:t>)</w:t>
            </w:r>
          </w:p>
        </w:tc>
        <w:tc>
          <w:tcPr>
            <w:tcW w:w="3261" w:type="dxa"/>
          </w:tcPr>
          <w:p w14:paraId="6103C47F" w14:textId="77777777" w:rsidR="00587ACB" w:rsidRPr="00421013" w:rsidRDefault="00587ACB" w:rsidP="00D34863"/>
        </w:tc>
        <w:tc>
          <w:tcPr>
            <w:tcW w:w="2969" w:type="dxa"/>
          </w:tcPr>
          <w:p w14:paraId="68962C74" w14:textId="77777777" w:rsidR="00587ACB" w:rsidRDefault="00587ACB" w:rsidP="00D34863"/>
        </w:tc>
      </w:tr>
      <w:tr w:rsidR="00A863D3" w14:paraId="4A10466E" w14:textId="77777777" w:rsidTr="00DA7662">
        <w:tc>
          <w:tcPr>
            <w:tcW w:w="2830" w:type="dxa"/>
          </w:tcPr>
          <w:p w14:paraId="17914A63" w14:textId="63F92167" w:rsidR="00A863D3" w:rsidRDefault="00A93C34" w:rsidP="00D34863">
            <w:r>
              <w:t>Sférické kino</w:t>
            </w:r>
          </w:p>
        </w:tc>
        <w:tc>
          <w:tcPr>
            <w:tcW w:w="3261" w:type="dxa"/>
          </w:tcPr>
          <w:p w14:paraId="3BDF7734" w14:textId="77777777" w:rsidR="00A863D3" w:rsidRPr="00421013" w:rsidRDefault="00A863D3" w:rsidP="00D34863"/>
        </w:tc>
        <w:tc>
          <w:tcPr>
            <w:tcW w:w="2969" w:type="dxa"/>
          </w:tcPr>
          <w:p w14:paraId="06ECEB6C" w14:textId="77777777" w:rsidR="00A863D3" w:rsidRDefault="00A863D3" w:rsidP="00D34863"/>
        </w:tc>
      </w:tr>
      <w:tr w:rsidR="00DA7662" w14:paraId="725F19B7" w14:textId="77777777" w:rsidTr="00DA7662">
        <w:tc>
          <w:tcPr>
            <w:tcW w:w="2830" w:type="dxa"/>
          </w:tcPr>
          <w:p w14:paraId="3539BD84" w14:textId="3408C2BB" w:rsidR="00DA7662" w:rsidRPr="00421013" w:rsidRDefault="00A863D3" w:rsidP="00D34863">
            <w:r>
              <w:t>Přednáška v lese – Lesní pedagogika</w:t>
            </w:r>
          </w:p>
        </w:tc>
        <w:tc>
          <w:tcPr>
            <w:tcW w:w="3261" w:type="dxa"/>
          </w:tcPr>
          <w:p w14:paraId="03282F13" w14:textId="77777777" w:rsidR="00DA7662" w:rsidRPr="00421013" w:rsidRDefault="00DA7662" w:rsidP="00D34863"/>
        </w:tc>
        <w:tc>
          <w:tcPr>
            <w:tcW w:w="2969" w:type="dxa"/>
          </w:tcPr>
          <w:p w14:paraId="37A28F45" w14:textId="77777777" w:rsidR="00DA7662" w:rsidRDefault="00DA7662" w:rsidP="00D34863"/>
        </w:tc>
      </w:tr>
      <w:tr w:rsidR="00A93C34" w14:paraId="49494EBB" w14:textId="77777777" w:rsidTr="00DA7662">
        <w:tc>
          <w:tcPr>
            <w:tcW w:w="2830" w:type="dxa"/>
          </w:tcPr>
          <w:p w14:paraId="41678812" w14:textId="76DB6E1F" w:rsidR="00A93C34" w:rsidRDefault="00A93C34" w:rsidP="00D34863">
            <w:r>
              <w:t>Školní výlet – Český ráj</w:t>
            </w:r>
          </w:p>
        </w:tc>
        <w:tc>
          <w:tcPr>
            <w:tcW w:w="3261" w:type="dxa"/>
          </w:tcPr>
          <w:p w14:paraId="3BDBE791" w14:textId="77777777" w:rsidR="00A93C34" w:rsidRPr="00421013" w:rsidRDefault="00A93C34" w:rsidP="00D34863"/>
        </w:tc>
        <w:tc>
          <w:tcPr>
            <w:tcW w:w="2969" w:type="dxa"/>
          </w:tcPr>
          <w:p w14:paraId="7E4F7505" w14:textId="77777777" w:rsidR="00A93C34" w:rsidRDefault="00A93C34" w:rsidP="00D34863"/>
        </w:tc>
      </w:tr>
      <w:tr w:rsidR="00A93C34" w14:paraId="0E9C0052" w14:textId="77777777" w:rsidTr="00DA7662">
        <w:tc>
          <w:tcPr>
            <w:tcW w:w="2830" w:type="dxa"/>
          </w:tcPr>
          <w:p w14:paraId="7FADB06E" w14:textId="10C6AFF0" w:rsidR="00A93C34" w:rsidRDefault="00731C98" w:rsidP="00D34863">
            <w:r>
              <w:t xml:space="preserve">Školní výlet – Sychrov ½, Malá Skála ½ </w:t>
            </w:r>
          </w:p>
        </w:tc>
        <w:tc>
          <w:tcPr>
            <w:tcW w:w="3261" w:type="dxa"/>
          </w:tcPr>
          <w:p w14:paraId="4556571C" w14:textId="77777777" w:rsidR="00A93C34" w:rsidRPr="00421013" w:rsidRDefault="00A93C34" w:rsidP="00D34863"/>
        </w:tc>
        <w:tc>
          <w:tcPr>
            <w:tcW w:w="2969" w:type="dxa"/>
          </w:tcPr>
          <w:p w14:paraId="1C589D6C" w14:textId="77777777" w:rsidR="00A93C34" w:rsidRDefault="00A93C34" w:rsidP="00D34863"/>
        </w:tc>
      </w:tr>
      <w:tr w:rsidR="00EF4B4F" w14:paraId="41C858FD" w14:textId="77777777" w:rsidTr="00DA7662">
        <w:tc>
          <w:tcPr>
            <w:tcW w:w="2830" w:type="dxa"/>
          </w:tcPr>
          <w:p w14:paraId="34A15512" w14:textId="3A4A75E6" w:rsidR="00EF4B4F" w:rsidRDefault="008964BC" w:rsidP="00D34863">
            <w:r>
              <w:t>Indiánské dopoledne v MŠ aj.</w:t>
            </w:r>
          </w:p>
        </w:tc>
        <w:tc>
          <w:tcPr>
            <w:tcW w:w="3261" w:type="dxa"/>
          </w:tcPr>
          <w:p w14:paraId="2C497027" w14:textId="77777777" w:rsidR="00EF4B4F" w:rsidRPr="00421013" w:rsidRDefault="00EF4B4F" w:rsidP="00D34863"/>
        </w:tc>
        <w:tc>
          <w:tcPr>
            <w:tcW w:w="2969" w:type="dxa"/>
          </w:tcPr>
          <w:p w14:paraId="18604F21" w14:textId="77777777" w:rsidR="00EF4B4F" w:rsidRDefault="00EF4B4F" w:rsidP="00D34863"/>
        </w:tc>
      </w:tr>
    </w:tbl>
    <w:p w14:paraId="0E4ED8E1" w14:textId="77777777" w:rsidR="00E83A93" w:rsidRDefault="00E83A93" w:rsidP="007B5E8D">
      <w:pPr>
        <w:pStyle w:val="Normlnweb"/>
        <w:spacing w:before="0" w:after="0"/>
        <w:jc w:val="both"/>
        <w:rPr>
          <w:rFonts w:ascii="Times New Roman" w:hAnsi="Times New Roman" w:cs="Times New Roman"/>
          <w:b/>
          <w:bCs/>
        </w:rPr>
      </w:pPr>
    </w:p>
    <w:p w14:paraId="0C11AC6C" w14:textId="6E069A00" w:rsidR="007B5E8D" w:rsidRPr="00DE7D23" w:rsidRDefault="007B5E8D" w:rsidP="007B5E8D">
      <w:pPr>
        <w:pStyle w:val="Normlnweb"/>
        <w:spacing w:before="0" w:after="0"/>
        <w:jc w:val="both"/>
        <w:rPr>
          <w:rFonts w:ascii="Times New Roman" w:hAnsi="Times New Roman" w:cs="Times New Roman"/>
          <w:b/>
          <w:bCs/>
        </w:rPr>
      </w:pPr>
      <w:r w:rsidRPr="00F0661A">
        <w:rPr>
          <w:rFonts w:ascii="Times New Roman" w:hAnsi="Times New Roman" w:cs="Times New Roman"/>
          <w:b/>
          <w:bCs/>
          <w:color w:val="00B0F0"/>
        </w:rPr>
        <w:t>Veřejně prospěšná činnost</w:t>
      </w:r>
      <w:r w:rsidR="00771A84">
        <w:rPr>
          <w:rFonts w:ascii="Times New Roman" w:hAnsi="Times New Roman" w:cs="Times New Roman"/>
          <w:b/>
          <w:bCs/>
        </w:rPr>
        <w:t>,</w:t>
      </w:r>
      <w:r w:rsidR="00771A84" w:rsidRPr="00C75BB9">
        <w:rPr>
          <w:rFonts w:ascii="Times New Roman" w:hAnsi="Times New Roman" w:cs="Times New Roman"/>
          <w:i/>
          <w:iCs/>
        </w:rPr>
        <w:t xml:space="preserve"> např.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F0661A" w14:paraId="6C8934A9" w14:textId="77777777" w:rsidTr="00F0661A">
        <w:tc>
          <w:tcPr>
            <w:tcW w:w="4531" w:type="dxa"/>
          </w:tcPr>
          <w:p w14:paraId="73032B61" w14:textId="1577FD5F" w:rsidR="00F0661A" w:rsidRDefault="00F0661A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Sběr starého papíru</w:t>
            </w:r>
          </w:p>
        </w:tc>
        <w:tc>
          <w:tcPr>
            <w:tcW w:w="4536" w:type="dxa"/>
          </w:tcPr>
          <w:p w14:paraId="5BA422F8" w14:textId="17E609BC" w:rsidR="00F0661A" w:rsidRDefault="008964BC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Ano, celoročně</w:t>
            </w:r>
          </w:p>
        </w:tc>
      </w:tr>
      <w:tr w:rsidR="00F0661A" w14:paraId="714BA97C" w14:textId="77777777" w:rsidTr="00F0661A">
        <w:tc>
          <w:tcPr>
            <w:tcW w:w="4531" w:type="dxa"/>
          </w:tcPr>
          <w:p w14:paraId="66B6222A" w14:textId="7EA2B51C" w:rsidR="00F0661A" w:rsidRDefault="00F0661A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Sběr starého pečiva pro zvířátka</w:t>
            </w:r>
          </w:p>
        </w:tc>
        <w:tc>
          <w:tcPr>
            <w:tcW w:w="4536" w:type="dxa"/>
          </w:tcPr>
          <w:p w14:paraId="74499F50" w14:textId="343A10A8" w:rsidR="00F0661A" w:rsidRDefault="008964BC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Ano, před zimním obdobím</w:t>
            </w:r>
          </w:p>
        </w:tc>
      </w:tr>
      <w:tr w:rsidR="00F0661A" w14:paraId="4BAC37C1" w14:textId="77777777" w:rsidTr="00F0661A">
        <w:tc>
          <w:tcPr>
            <w:tcW w:w="4531" w:type="dxa"/>
          </w:tcPr>
          <w:p w14:paraId="7EB1F646" w14:textId="629754AF" w:rsidR="00F0661A" w:rsidRDefault="00F0661A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Třídění odpadu</w:t>
            </w:r>
          </w:p>
        </w:tc>
        <w:tc>
          <w:tcPr>
            <w:tcW w:w="4536" w:type="dxa"/>
          </w:tcPr>
          <w:p w14:paraId="0C41E1EE" w14:textId="57A1F129" w:rsidR="00F0661A" w:rsidRDefault="008964BC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Ano, celoročně</w:t>
            </w:r>
          </w:p>
        </w:tc>
      </w:tr>
      <w:tr w:rsidR="005B3BD9" w14:paraId="55CBEC45" w14:textId="77777777" w:rsidTr="00F0661A">
        <w:tc>
          <w:tcPr>
            <w:tcW w:w="4531" w:type="dxa"/>
          </w:tcPr>
          <w:p w14:paraId="6956C1A6" w14:textId="08D5E78C" w:rsidR="005B3BD9" w:rsidRDefault="005B3BD9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Jiné</w:t>
            </w:r>
          </w:p>
        </w:tc>
        <w:tc>
          <w:tcPr>
            <w:tcW w:w="4536" w:type="dxa"/>
          </w:tcPr>
          <w:p w14:paraId="404FF08B" w14:textId="57BC6B98" w:rsidR="005B3BD9" w:rsidRDefault="00BA60F4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Ukliďme Česko</w:t>
            </w:r>
          </w:p>
        </w:tc>
      </w:tr>
    </w:tbl>
    <w:p w14:paraId="60FA35E4" w14:textId="79F24A16" w:rsidR="00E83A93" w:rsidRDefault="00E83A93" w:rsidP="007B5E8D">
      <w:pPr>
        <w:pStyle w:val="Normlnweb"/>
        <w:spacing w:before="0" w:after="0"/>
        <w:jc w:val="both"/>
        <w:rPr>
          <w:rFonts w:ascii="Times New Roman" w:hAnsi="Times New Roman" w:cs="Times New Roman"/>
        </w:rPr>
      </w:pPr>
    </w:p>
    <w:p w14:paraId="5F111B29" w14:textId="7FF61FAB" w:rsidR="00E83A93" w:rsidRDefault="00E83A93" w:rsidP="007B5E8D">
      <w:pPr>
        <w:pStyle w:val="Normlnweb"/>
        <w:spacing w:before="0" w:after="0"/>
        <w:jc w:val="both"/>
        <w:rPr>
          <w:rFonts w:ascii="Times New Roman" w:hAnsi="Times New Roman" w:cs="Times New Roman"/>
          <w:b/>
          <w:bCs/>
          <w:color w:val="00B0F0"/>
        </w:rPr>
      </w:pPr>
      <w:r w:rsidRPr="00F0661A">
        <w:rPr>
          <w:rFonts w:ascii="Times New Roman" w:hAnsi="Times New Roman" w:cs="Times New Roman"/>
          <w:b/>
          <w:bCs/>
          <w:color w:val="00B0F0"/>
        </w:rPr>
        <w:t xml:space="preserve">Spolupráce </w:t>
      </w:r>
      <w:r w:rsidR="00A2057C">
        <w:rPr>
          <w:rFonts w:ascii="Times New Roman" w:hAnsi="Times New Roman" w:cs="Times New Roman"/>
          <w:b/>
          <w:bCs/>
          <w:color w:val="00B0F0"/>
        </w:rPr>
        <w:t xml:space="preserve">MŠ </w:t>
      </w:r>
      <w:r w:rsidRPr="00F0661A">
        <w:rPr>
          <w:rFonts w:ascii="Times New Roman" w:hAnsi="Times New Roman" w:cs="Times New Roman"/>
          <w:b/>
          <w:bCs/>
          <w:color w:val="00B0F0"/>
        </w:rPr>
        <w:t>s</w:t>
      </w:r>
      <w:r w:rsidR="008670CB">
        <w:rPr>
          <w:rFonts w:ascii="Times New Roman" w:hAnsi="Times New Roman" w:cs="Times New Roman"/>
          <w:b/>
          <w:bCs/>
          <w:color w:val="00B0F0"/>
        </w:rPr>
        <w:t> ostatními subjekty*)</w:t>
      </w:r>
    </w:p>
    <w:p w14:paraId="3AB139FA" w14:textId="77777777" w:rsidR="008670CB" w:rsidRPr="008670CB" w:rsidRDefault="008670CB" w:rsidP="00C75BB9">
      <w:pPr>
        <w:shd w:val="clear" w:color="auto" w:fill="FFFFFF"/>
        <w:jc w:val="both"/>
      </w:pPr>
      <w:r w:rsidRPr="008670CB">
        <w:t>*) pouhé využívání prostor pro aktivity MŠ není považováno za spolupráci. Spolupráce znamená zapojení dětí nebo zaměstnanců do některých společných činností.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47"/>
        <w:gridCol w:w="3465"/>
        <w:gridCol w:w="3048"/>
      </w:tblGrid>
      <w:tr w:rsidR="008670CB" w14:paraId="0011930E" w14:textId="7F4971F2" w:rsidTr="007C46DD">
        <w:tc>
          <w:tcPr>
            <w:tcW w:w="2547" w:type="dxa"/>
            <w:tcBorders>
              <w:bottom w:val="double" w:sz="4" w:space="0" w:color="auto"/>
            </w:tcBorders>
          </w:tcPr>
          <w:p w14:paraId="610CE625" w14:textId="7D018E48" w:rsidR="008670CB" w:rsidRPr="00F0661A" w:rsidRDefault="008670CB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465" w:type="dxa"/>
            <w:tcBorders>
              <w:bottom w:val="double" w:sz="4" w:space="0" w:color="auto"/>
            </w:tcBorders>
          </w:tcPr>
          <w:p w14:paraId="46E5FC6C" w14:textId="0AB15D22" w:rsidR="008670CB" w:rsidRDefault="00735B1D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</w:t>
            </w:r>
            <w:r w:rsidR="008670CB">
              <w:rPr>
                <w:rFonts w:ascii="Times New Roman" w:hAnsi="Times New Roman" w:cs="Times New Roman"/>
                <w:b/>
                <w:bCs/>
              </w:rPr>
              <w:t>ázev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ZŠ, SŠ, jiného subjektu</w:t>
            </w:r>
          </w:p>
        </w:tc>
        <w:tc>
          <w:tcPr>
            <w:tcW w:w="3048" w:type="dxa"/>
            <w:tcBorders>
              <w:bottom w:val="double" w:sz="4" w:space="0" w:color="auto"/>
            </w:tcBorders>
          </w:tcPr>
          <w:p w14:paraId="3FA54581" w14:textId="728D7859" w:rsidR="008670CB" w:rsidRPr="00735B1D" w:rsidRDefault="008670CB" w:rsidP="008670CB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735B1D">
              <w:rPr>
                <w:rFonts w:ascii="Times New Roman" w:hAnsi="Times New Roman" w:cs="Times New Roman"/>
                <w:b/>
                <w:bCs/>
              </w:rPr>
              <w:t>Forma spolupráce</w:t>
            </w:r>
          </w:p>
        </w:tc>
      </w:tr>
      <w:tr w:rsidR="008670CB" w14:paraId="7C989521" w14:textId="1B739349" w:rsidTr="007C46DD">
        <w:tc>
          <w:tcPr>
            <w:tcW w:w="2547" w:type="dxa"/>
            <w:tcBorders>
              <w:top w:val="double" w:sz="4" w:space="0" w:color="auto"/>
            </w:tcBorders>
          </w:tcPr>
          <w:p w14:paraId="3D432F11" w14:textId="2007A698" w:rsidR="008670CB" w:rsidRPr="00F0661A" w:rsidRDefault="008670CB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Spolupráce MŠ a</w:t>
            </w:r>
            <w:r w:rsidRPr="00F0661A">
              <w:rPr>
                <w:rFonts w:ascii="Times New Roman" w:hAnsi="Times New Roman" w:cs="Times New Roman"/>
              </w:rPr>
              <w:t xml:space="preserve"> ZŠ</w:t>
            </w:r>
          </w:p>
        </w:tc>
        <w:tc>
          <w:tcPr>
            <w:tcW w:w="3465" w:type="dxa"/>
            <w:tcBorders>
              <w:top w:val="double" w:sz="4" w:space="0" w:color="auto"/>
            </w:tcBorders>
          </w:tcPr>
          <w:p w14:paraId="557174BF" w14:textId="77777777" w:rsidR="008670CB" w:rsidRDefault="008670CB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48" w:type="dxa"/>
            <w:tcBorders>
              <w:top w:val="double" w:sz="4" w:space="0" w:color="auto"/>
            </w:tcBorders>
          </w:tcPr>
          <w:p w14:paraId="3BE60A9A" w14:textId="77777777" w:rsidR="008670CB" w:rsidRDefault="008670CB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670CB" w14:paraId="6A9F8793" w14:textId="02BB35F7" w:rsidTr="008670CB">
        <w:tc>
          <w:tcPr>
            <w:tcW w:w="2547" w:type="dxa"/>
          </w:tcPr>
          <w:p w14:paraId="049E19B7" w14:textId="0E281D2E" w:rsidR="008670CB" w:rsidRPr="008670CB" w:rsidRDefault="008670CB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8670CB">
              <w:rPr>
                <w:rFonts w:ascii="Times New Roman" w:hAnsi="Times New Roman" w:cs="Times New Roman"/>
              </w:rPr>
              <w:t>Spolupráce MŠ a SŠ</w:t>
            </w:r>
          </w:p>
        </w:tc>
        <w:tc>
          <w:tcPr>
            <w:tcW w:w="3465" w:type="dxa"/>
          </w:tcPr>
          <w:p w14:paraId="404D255F" w14:textId="77777777" w:rsidR="008670CB" w:rsidRDefault="008670CB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048" w:type="dxa"/>
          </w:tcPr>
          <w:p w14:paraId="6311E77F" w14:textId="77777777" w:rsidR="008670CB" w:rsidRDefault="008670CB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670CB" w14:paraId="3EDB71EF" w14:textId="53BB902F" w:rsidTr="008670CB">
        <w:trPr>
          <w:trHeight w:val="70"/>
        </w:trPr>
        <w:tc>
          <w:tcPr>
            <w:tcW w:w="2547" w:type="dxa"/>
          </w:tcPr>
          <w:p w14:paraId="310DC42D" w14:textId="6CFFCEBD" w:rsidR="008670CB" w:rsidRPr="008670CB" w:rsidRDefault="008670CB" w:rsidP="008670CB">
            <w:pPr>
              <w:pStyle w:val="Normlnweb"/>
              <w:spacing w:before="0" w:after="0"/>
              <w:rPr>
                <w:rFonts w:ascii="Times New Roman" w:hAnsi="Times New Roman" w:cs="Times New Roman"/>
              </w:rPr>
            </w:pPr>
            <w:r w:rsidRPr="008670CB">
              <w:rPr>
                <w:rFonts w:ascii="Times New Roman" w:hAnsi="Times New Roman" w:cs="Times New Roman"/>
              </w:rPr>
              <w:t>Spolupráce s jiným subjektem</w:t>
            </w:r>
          </w:p>
        </w:tc>
        <w:tc>
          <w:tcPr>
            <w:tcW w:w="3465" w:type="dxa"/>
          </w:tcPr>
          <w:p w14:paraId="782BAEBD" w14:textId="36B00A2F" w:rsidR="008670CB" w:rsidRDefault="00637F50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 PPP</w:t>
            </w:r>
          </w:p>
        </w:tc>
        <w:tc>
          <w:tcPr>
            <w:tcW w:w="3048" w:type="dxa"/>
          </w:tcPr>
          <w:p w14:paraId="5D975043" w14:textId="3DF5C1E5" w:rsidR="008670CB" w:rsidRDefault="00111B32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Veverčiny – program pro rodiče a děti předškoláky</w:t>
            </w:r>
          </w:p>
        </w:tc>
      </w:tr>
      <w:tr w:rsidR="0021014E" w14:paraId="0100F3AF" w14:textId="77777777" w:rsidTr="008670CB">
        <w:trPr>
          <w:trHeight w:val="70"/>
        </w:trPr>
        <w:tc>
          <w:tcPr>
            <w:tcW w:w="2547" w:type="dxa"/>
          </w:tcPr>
          <w:p w14:paraId="3F7EA6A8" w14:textId="77777777" w:rsidR="0021014E" w:rsidRPr="008670CB" w:rsidRDefault="0021014E" w:rsidP="008670CB">
            <w:pPr>
              <w:pStyle w:val="Normlnweb"/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465" w:type="dxa"/>
          </w:tcPr>
          <w:p w14:paraId="78CC59F6" w14:textId="39B36DEB" w:rsidR="0021014E" w:rsidRDefault="00A76E5A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Sportovní rekreační kluby Jablonec nad Nisou, z. s. </w:t>
            </w:r>
          </w:p>
        </w:tc>
        <w:tc>
          <w:tcPr>
            <w:tcW w:w="3048" w:type="dxa"/>
          </w:tcPr>
          <w:p w14:paraId="52A437E3" w14:textId="30619986" w:rsidR="0021014E" w:rsidRDefault="00FA5019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Děti na Startu</w:t>
            </w:r>
          </w:p>
        </w:tc>
      </w:tr>
      <w:tr w:rsidR="003C2BE0" w14:paraId="7596345F" w14:textId="77777777" w:rsidTr="008670CB">
        <w:trPr>
          <w:trHeight w:val="70"/>
        </w:trPr>
        <w:tc>
          <w:tcPr>
            <w:tcW w:w="2547" w:type="dxa"/>
          </w:tcPr>
          <w:p w14:paraId="2885CC11" w14:textId="77777777" w:rsidR="003C2BE0" w:rsidRPr="008670CB" w:rsidRDefault="003C2BE0" w:rsidP="008670CB">
            <w:pPr>
              <w:pStyle w:val="Normlnweb"/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465" w:type="dxa"/>
          </w:tcPr>
          <w:p w14:paraId="2FF2623F" w14:textId="07B08350" w:rsidR="003C2BE0" w:rsidRDefault="002828B4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Ski areál U pily</w:t>
            </w:r>
          </w:p>
        </w:tc>
        <w:tc>
          <w:tcPr>
            <w:tcW w:w="3048" w:type="dxa"/>
          </w:tcPr>
          <w:p w14:paraId="00AFDBF7" w14:textId="7D9EAEDC" w:rsidR="003C2BE0" w:rsidRDefault="00FA3164" w:rsidP="007B5E8D">
            <w:pPr>
              <w:pStyle w:val="Normlnweb"/>
              <w:spacing w:before="0" w:after="0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Lyžařský výcvik</w:t>
            </w:r>
          </w:p>
        </w:tc>
      </w:tr>
    </w:tbl>
    <w:p w14:paraId="6A9FB97C" w14:textId="77777777" w:rsidR="00A2057C" w:rsidRDefault="00A2057C" w:rsidP="00A2057C">
      <w:pPr>
        <w:rPr>
          <w:b/>
          <w:bCs/>
          <w:color w:val="00B0F0"/>
        </w:rPr>
      </w:pPr>
      <w:bookmarkStart w:id="20" w:name="__RefHeading___Toc527393427"/>
      <w:bookmarkStart w:id="21" w:name="__RefHeading___Toc527393428"/>
      <w:bookmarkStart w:id="22" w:name="__RefHeading___Toc527393429"/>
      <w:bookmarkStart w:id="23" w:name="_Toc116389603"/>
      <w:bookmarkEnd w:id="19"/>
      <w:bookmarkEnd w:id="20"/>
      <w:bookmarkEnd w:id="21"/>
      <w:bookmarkEnd w:id="22"/>
    </w:p>
    <w:p w14:paraId="0A5FC2CC" w14:textId="402E9AC1" w:rsidR="008670CB" w:rsidRPr="00A2057C" w:rsidRDefault="008670CB" w:rsidP="00A2057C">
      <w:pPr>
        <w:rPr>
          <w:b/>
          <w:bCs/>
          <w:color w:val="00B0F0"/>
        </w:rPr>
      </w:pPr>
      <w:r w:rsidRPr="00A2057C">
        <w:rPr>
          <w:b/>
          <w:bCs/>
          <w:color w:val="00B0F0"/>
        </w:rPr>
        <w:t>Další</w:t>
      </w:r>
      <w:r w:rsidR="005B3BD9">
        <w:rPr>
          <w:b/>
          <w:bCs/>
          <w:color w:val="00B0F0"/>
        </w:rPr>
        <w:t xml:space="preserve"> prospěšné aktivity</w:t>
      </w:r>
    </w:p>
    <w:p w14:paraId="0AB36E69" w14:textId="496CF8BE" w:rsidR="008670CB" w:rsidRDefault="005B3BD9" w:rsidP="008670CB">
      <w:r>
        <w:t>(např. sbírky, charitativní akce apod</w:t>
      </w:r>
      <w:r w:rsidR="00817B85">
        <w:t xml:space="preserve"> – doplňte název nebo stručný popis aktivity</w:t>
      </w:r>
      <w:r>
        <w:t>.)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2"/>
        <w:gridCol w:w="8498"/>
      </w:tblGrid>
      <w:tr w:rsidR="00817B85" w14:paraId="3825A746" w14:textId="77777777" w:rsidTr="00817B85">
        <w:tc>
          <w:tcPr>
            <w:tcW w:w="562" w:type="dxa"/>
          </w:tcPr>
          <w:p w14:paraId="493178AC" w14:textId="786FDBE2" w:rsidR="00817B85" w:rsidRDefault="00817B85" w:rsidP="008670CB">
            <w:r>
              <w:t>1.</w:t>
            </w:r>
          </w:p>
        </w:tc>
        <w:tc>
          <w:tcPr>
            <w:tcW w:w="8498" w:type="dxa"/>
          </w:tcPr>
          <w:p w14:paraId="09EF3089" w14:textId="77777777" w:rsidR="00817B85" w:rsidRDefault="00817B85" w:rsidP="008670CB"/>
        </w:tc>
      </w:tr>
      <w:tr w:rsidR="00817B85" w14:paraId="46D33115" w14:textId="77777777" w:rsidTr="00817B85">
        <w:tc>
          <w:tcPr>
            <w:tcW w:w="562" w:type="dxa"/>
          </w:tcPr>
          <w:p w14:paraId="178F086A" w14:textId="761163A2" w:rsidR="00817B85" w:rsidRDefault="00817B85" w:rsidP="008670CB">
            <w:r>
              <w:t>2.</w:t>
            </w:r>
          </w:p>
        </w:tc>
        <w:tc>
          <w:tcPr>
            <w:tcW w:w="8498" w:type="dxa"/>
          </w:tcPr>
          <w:p w14:paraId="65429822" w14:textId="77777777" w:rsidR="00817B85" w:rsidRDefault="00817B85" w:rsidP="008670CB"/>
        </w:tc>
      </w:tr>
      <w:tr w:rsidR="00817B85" w14:paraId="73132935" w14:textId="77777777" w:rsidTr="00817B85">
        <w:tc>
          <w:tcPr>
            <w:tcW w:w="562" w:type="dxa"/>
          </w:tcPr>
          <w:p w14:paraId="2F0EDF93" w14:textId="66BEF262" w:rsidR="00817B85" w:rsidRDefault="00817B85" w:rsidP="008670CB">
            <w:r>
              <w:t>3.</w:t>
            </w:r>
          </w:p>
        </w:tc>
        <w:tc>
          <w:tcPr>
            <w:tcW w:w="8498" w:type="dxa"/>
          </w:tcPr>
          <w:p w14:paraId="68A3E849" w14:textId="77777777" w:rsidR="00817B85" w:rsidRDefault="00817B85" w:rsidP="008670CB"/>
        </w:tc>
      </w:tr>
      <w:tr w:rsidR="00817B85" w14:paraId="5BA6E51C" w14:textId="77777777" w:rsidTr="00817B85">
        <w:tc>
          <w:tcPr>
            <w:tcW w:w="562" w:type="dxa"/>
          </w:tcPr>
          <w:p w14:paraId="4120DDA6" w14:textId="3FAE0955" w:rsidR="00817B85" w:rsidRDefault="00817B85" w:rsidP="008670CB">
            <w:r>
              <w:t>4.</w:t>
            </w:r>
          </w:p>
        </w:tc>
        <w:tc>
          <w:tcPr>
            <w:tcW w:w="8498" w:type="dxa"/>
          </w:tcPr>
          <w:p w14:paraId="24E40BD6" w14:textId="77777777" w:rsidR="00817B85" w:rsidRDefault="00817B85" w:rsidP="008670CB"/>
        </w:tc>
      </w:tr>
    </w:tbl>
    <w:p w14:paraId="1085B397" w14:textId="43A07D35" w:rsidR="000F6386" w:rsidRDefault="000F6386" w:rsidP="008670CB"/>
    <w:p w14:paraId="7EF02A6C" w14:textId="77777777" w:rsidR="000F6386" w:rsidRDefault="000F6386">
      <w:pPr>
        <w:suppressAutoHyphens w:val="0"/>
      </w:pPr>
      <w:r>
        <w:br w:type="page"/>
      </w:r>
    </w:p>
    <w:p w14:paraId="00B3C7AF" w14:textId="37170D23" w:rsidR="0087206D" w:rsidRDefault="0087206D" w:rsidP="0087206D">
      <w:pPr>
        <w:pStyle w:val="Nadpis1"/>
      </w:pPr>
      <w:r>
        <w:lastRenderedPageBreak/>
        <w:t>Výsledky inspekční činnosti</w:t>
      </w:r>
      <w:bookmarkEnd w:id="23"/>
      <w:r w:rsidR="008A1F88">
        <w:t xml:space="preserve"> a dalších kontrol</w:t>
      </w:r>
    </w:p>
    <w:p w14:paraId="0C0043BE" w14:textId="77777777" w:rsidR="0087206D" w:rsidRDefault="0087206D" w:rsidP="0087206D">
      <w:pPr>
        <w:rPr>
          <w:b/>
        </w:rPr>
      </w:pPr>
      <w:r w:rsidRPr="003354EA">
        <w:rPr>
          <w:b/>
        </w:rPr>
        <w:t xml:space="preserve">Inspekční činnost </w:t>
      </w:r>
      <w:r>
        <w:rPr>
          <w:b/>
        </w:rPr>
        <w:t xml:space="preserve">provedená </w:t>
      </w:r>
      <w:r w:rsidRPr="003354EA">
        <w:rPr>
          <w:b/>
        </w:rPr>
        <w:t>Českou školní inspekcí ve školním roce 20</w:t>
      </w:r>
      <w:r>
        <w:rPr>
          <w:b/>
        </w:rPr>
        <w:t>21</w:t>
      </w:r>
      <w:r w:rsidRPr="003354EA">
        <w:rPr>
          <w:b/>
        </w:rPr>
        <w:t>/202</w:t>
      </w:r>
      <w:r>
        <w:rPr>
          <w:b/>
        </w:rPr>
        <w:t xml:space="preserve">2: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735B1D" w14:paraId="1047D8B3" w14:textId="77777777" w:rsidTr="00735B1D">
        <w:tc>
          <w:tcPr>
            <w:tcW w:w="2830" w:type="dxa"/>
          </w:tcPr>
          <w:p w14:paraId="0ED3FEF9" w14:textId="1E25D7E9" w:rsidR="00735B1D" w:rsidRDefault="00735B1D" w:rsidP="0087206D">
            <w:r>
              <w:t>Kontrolní orgán:</w:t>
            </w:r>
          </w:p>
        </w:tc>
        <w:tc>
          <w:tcPr>
            <w:tcW w:w="6230" w:type="dxa"/>
          </w:tcPr>
          <w:p w14:paraId="75E93FF7" w14:textId="24F40D72" w:rsidR="00735B1D" w:rsidRDefault="00735B1D" w:rsidP="0087206D">
            <w:r>
              <w:t>ČŠI, Liberecký inspektorát</w:t>
            </w:r>
          </w:p>
        </w:tc>
      </w:tr>
      <w:tr w:rsidR="00735B1D" w14:paraId="5A9F59A2" w14:textId="77777777" w:rsidTr="00735B1D">
        <w:tc>
          <w:tcPr>
            <w:tcW w:w="2830" w:type="dxa"/>
          </w:tcPr>
          <w:p w14:paraId="2F510925" w14:textId="08AC37F8" w:rsidR="00735B1D" w:rsidRDefault="00735B1D" w:rsidP="0087206D">
            <w:r>
              <w:t>Termín inspekční činnosti:</w:t>
            </w:r>
          </w:p>
        </w:tc>
        <w:tc>
          <w:tcPr>
            <w:tcW w:w="6230" w:type="dxa"/>
          </w:tcPr>
          <w:p w14:paraId="52D89A2C" w14:textId="77777777" w:rsidR="00735B1D" w:rsidRDefault="00735B1D" w:rsidP="0087206D"/>
        </w:tc>
      </w:tr>
      <w:tr w:rsidR="00735B1D" w14:paraId="0BA56B26" w14:textId="77777777" w:rsidTr="00735B1D">
        <w:tc>
          <w:tcPr>
            <w:tcW w:w="2830" w:type="dxa"/>
          </w:tcPr>
          <w:p w14:paraId="2E3E78EA" w14:textId="7E3D37FA" w:rsidR="00735B1D" w:rsidRDefault="00735B1D" w:rsidP="00735B1D">
            <w:r>
              <w:t>Předmět kontroly:</w:t>
            </w:r>
          </w:p>
        </w:tc>
        <w:tc>
          <w:tcPr>
            <w:tcW w:w="6230" w:type="dxa"/>
          </w:tcPr>
          <w:p w14:paraId="2DB1736A" w14:textId="16F2D6FB" w:rsidR="00735B1D" w:rsidRDefault="00FA3164" w:rsidP="0087206D">
            <w:r>
              <w:t>NEPROBĚHLA</w:t>
            </w:r>
          </w:p>
        </w:tc>
      </w:tr>
      <w:tr w:rsidR="00735B1D" w14:paraId="241822D9" w14:textId="77777777" w:rsidTr="00735B1D">
        <w:tc>
          <w:tcPr>
            <w:tcW w:w="2830" w:type="dxa"/>
          </w:tcPr>
          <w:p w14:paraId="640C48C6" w14:textId="2B68D4E1" w:rsidR="00735B1D" w:rsidRDefault="00735B1D" w:rsidP="0087206D">
            <w:r>
              <w:t>Doklad:</w:t>
            </w:r>
          </w:p>
        </w:tc>
        <w:tc>
          <w:tcPr>
            <w:tcW w:w="6230" w:type="dxa"/>
          </w:tcPr>
          <w:p w14:paraId="4650C812" w14:textId="305D902D" w:rsidR="00735B1D" w:rsidRDefault="00C75BB9" w:rsidP="0087206D">
            <w:r>
              <w:t>Inspekční zpráva/protokol o kontrole</w:t>
            </w:r>
          </w:p>
        </w:tc>
      </w:tr>
      <w:tr w:rsidR="00735B1D" w14:paraId="27C3BA0D" w14:textId="77777777" w:rsidTr="00735B1D">
        <w:tc>
          <w:tcPr>
            <w:tcW w:w="2830" w:type="dxa"/>
          </w:tcPr>
          <w:p w14:paraId="4CFD9D2C" w14:textId="721182FC" w:rsidR="00735B1D" w:rsidRDefault="00735B1D" w:rsidP="0087206D">
            <w:r>
              <w:t>Hlavní závěry:</w:t>
            </w:r>
          </w:p>
        </w:tc>
        <w:tc>
          <w:tcPr>
            <w:tcW w:w="6230" w:type="dxa"/>
          </w:tcPr>
          <w:p w14:paraId="38837F9F" w14:textId="7486BB83" w:rsidR="00735B1D" w:rsidRDefault="00C75BB9" w:rsidP="0087206D">
            <w:r>
              <w:t>Viz inspekční zpráva a protokol o kontrole</w:t>
            </w:r>
          </w:p>
        </w:tc>
      </w:tr>
    </w:tbl>
    <w:p w14:paraId="515F5BC7" w14:textId="77777777" w:rsidR="00735B1D" w:rsidRDefault="00735B1D" w:rsidP="0087206D"/>
    <w:p w14:paraId="63E43E9C" w14:textId="7EEBFA26" w:rsidR="0087206D" w:rsidRDefault="0087206D" w:rsidP="0087206D">
      <w:pPr>
        <w:rPr>
          <w:b/>
          <w:iCs/>
        </w:rPr>
      </w:pPr>
      <w:r w:rsidRPr="00BE1176">
        <w:rPr>
          <w:b/>
          <w:iCs/>
        </w:rPr>
        <w:t xml:space="preserve">Ostatní kontroly </w:t>
      </w:r>
      <w:r w:rsidR="00B957B3">
        <w:rPr>
          <w:b/>
          <w:iCs/>
        </w:rPr>
        <w:t>(KÚ, zřizovatel, KHS, ÚP, Inspektorát práce atd.)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735B1D" w14:paraId="183E6E80" w14:textId="77777777" w:rsidTr="00735B1D">
        <w:tc>
          <w:tcPr>
            <w:tcW w:w="2830" w:type="dxa"/>
          </w:tcPr>
          <w:p w14:paraId="192ED44E" w14:textId="77777777" w:rsidR="00735B1D" w:rsidRDefault="00735B1D" w:rsidP="00D34863">
            <w:r>
              <w:t>Kontrolní orgán:</w:t>
            </w:r>
          </w:p>
        </w:tc>
        <w:sdt>
          <w:sdtPr>
            <w:id w:val="-1069882602"/>
            <w:placeholder>
              <w:docPart w:val="DefaultPlaceholder_-1854013438"/>
            </w:placeholder>
            <w:comboBox>
              <w:listItem w:value="Zvolte položku."/>
              <w:listItem w:displayText="KÚLK, veřejnosprávní kontrola" w:value="KÚLK, veřejnosprávní kontrola"/>
              <w:listItem w:displayText="MMJN, veřejnosprávní kontrola" w:value="MMJN, veřejnosprávní kontrola"/>
              <w:listItem w:displayText="KHS" w:value="KHS"/>
              <w:listItem w:displayText="Úřad práce" w:value="Úřad práce"/>
              <w:listItem w:displayText="Inspektorát práce" w:value="Inspektorát práce"/>
            </w:comboBox>
          </w:sdtPr>
          <w:sdtContent>
            <w:tc>
              <w:tcPr>
                <w:tcW w:w="6230" w:type="dxa"/>
              </w:tcPr>
              <w:p w14:paraId="349376B9" w14:textId="29DCBAA1" w:rsidR="00735B1D" w:rsidRDefault="00C0572F" w:rsidP="00D34863">
                <w:r>
                  <w:t>KÚLK, veřejnosprávní kontrola</w:t>
                </w:r>
              </w:p>
            </w:tc>
          </w:sdtContent>
        </w:sdt>
      </w:tr>
      <w:tr w:rsidR="00735B1D" w14:paraId="647829F0" w14:textId="77777777" w:rsidTr="00735B1D">
        <w:tc>
          <w:tcPr>
            <w:tcW w:w="2830" w:type="dxa"/>
          </w:tcPr>
          <w:p w14:paraId="2E21EF6E" w14:textId="47AF402C" w:rsidR="00735B1D" w:rsidRDefault="00735B1D" w:rsidP="00D34863">
            <w:r>
              <w:t>Termín kontroly:</w:t>
            </w:r>
          </w:p>
        </w:tc>
        <w:tc>
          <w:tcPr>
            <w:tcW w:w="6230" w:type="dxa"/>
          </w:tcPr>
          <w:p w14:paraId="66EB1B03" w14:textId="0BCA10E0" w:rsidR="00735B1D" w:rsidRDefault="00D7416C" w:rsidP="00D34863">
            <w:r>
              <w:t>24. 1. 2022</w:t>
            </w:r>
          </w:p>
        </w:tc>
      </w:tr>
      <w:tr w:rsidR="00735B1D" w14:paraId="38404D2B" w14:textId="77777777" w:rsidTr="00735B1D">
        <w:tc>
          <w:tcPr>
            <w:tcW w:w="2830" w:type="dxa"/>
          </w:tcPr>
          <w:p w14:paraId="70EDD2F2" w14:textId="77777777" w:rsidR="00735B1D" w:rsidRDefault="00735B1D" w:rsidP="00D34863">
            <w:r>
              <w:t>Předmět kontroly:</w:t>
            </w:r>
          </w:p>
        </w:tc>
        <w:tc>
          <w:tcPr>
            <w:tcW w:w="6230" w:type="dxa"/>
          </w:tcPr>
          <w:p w14:paraId="6EC28A4B" w14:textId="6C328912" w:rsidR="00735B1D" w:rsidRDefault="00A55368" w:rsidP="00D34863">
            <w:r>
              <w:t xml:space="preserve">Kontrola čerpání finančních prostředků </w:t>
            </w:r>
          </w:p>
        </w:tc>
      </w:tr>
      <w:tr w:rsidR="00735B1D" w14:paraId="1353E944" w14:textId="77777777" w:rsidTr="00735B1D">
        <w:tc>
          <w:tcPr>
            <w:tcW w:w="2830" w:type="dxa"/>
          </w:tcPr>
          <w:p w14:paraId="15DD3015" w14:textId="77777777" w:rsidR="00735B1D" w:rsidRDefault="00735B1D" w:rsidP="00D34863">
            <w:r>
              <w:t>Doklad:</w:t>
            </w:r>
          </w:p>
        </w:tc>
        <w:tc>
          <w:tcPr>
            <w:tcW w:w="6230" w:type="dxa"/>
          </w:tcPr>
          <w:p w14:paraId="618A57B7" w14:textId="529F12B3" w:rsidR="00735B1D" w:rsidRDefault="007213B6" w:rsidP="00D34863">
            <w:r>
              <w:t>Protokol o kontrole č.j.: OK – 16/22</w:t>
            </w:r>
          </w:p>
        </w:tc>
      </w:tr>
      <w:tr w:rsidR="00735B1D" w14:paraId="2B07E7B2" w14:textId="77777777" w:rsidTr="00735B1D">
        <w:tc>
          <w:tcPr>
            <w:tcW w:w="2830" w:type="dxa"/>
          </w:tcPr>
          <w:p w14:paraId="15288AC1" w14:textId="77777777" w:rsidR="00735B1D" w:rsidRDefault="00735B1D" w:rsidP="00D34863">
            <w:r>
              <w:t>Hlavní závěry:</w:t>
            </w:r>
          </w:p>
        </w:tc>
        <w:tc>
          <w:tcPr>
            <w:tcW w:w="6230" w:type="dxa"/>
          </w:tcPr>
          <w:p w14:paraId="4F5FD8AB" w14:textId="4D82111C" w:rsidR="00735B1D" w:rsidRDefault="001666F5" w:rsidP="00D34863">
            <w:r>
              <w:t xml:space="preserve">Škola postupovala </w:t>
            </w:r>
            <w:r w:rsidR="009324E9">
              <w:t>v souladu s platnými právními předpisy</w:t>
            </w:r>
            <w:r w:rsidR="008072C5">
              <w:t xml:space="preserve"> – nebyly zjištěny nedostatky</w:t>
            </w:r>
          </w:p>
        </w:tc>
      </w:tr>
    </w:tbl>
    <w:p w14:paraId="3DE87074" w14:textId="77777777" w:rsidR="00735B1D" w:rsidRPr="00BE1176" w:rsidRDefault="00735B1D" w:rsidP="0087206D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6230"/>
      </w:tblGrid>
      <w:tr w:rsidR="00735B1D" w14:paraId="61B7BD7D" w14:textId="77777777" w:rsidTr="00735B1D">
        <w:tc>
          <w:tcPr>
            <w:tcW w:w="2830" w:type="dxa"/>
          </w:tcPr>
          <w:p w14:paraId="056B4F1D" w14:textId="77777777" w:rsidR="00735B1D" w:rsidRDefault="00735B1D" w:rsidP="00D34863">
            <w:r>
              <w:t>Kontrolní orgán:</w:t>
            </w:r>
          </w:p>
        </w:tc>
        <w:sdt>
          <w:sdtPr>
            <w:id w:val="-267011744"/>
            <w:placeholder>
              <w:docPart w:val="062A59EDE89946E0A23F42EB77DD758C"/>
            </w:placeholder>
            <w:showingPlcHdr/>
            <w:comboBox>
              <w:listItem w:value="Zvolte položku."/>
              <w:listItem w:displayText="KÚLK, veřejnosprávní kontrola" w:value="KÚLK, veřejnosprávní kontrola"/>
              <w:listItem w:displayText="MMJN, veřejnosprávní kontrola" w:value="MMJN, veřejnosprávní kontrola"/>
              <w:listItem w:displayText="KHS" w:value="KHS"/>
              <w:listItem w:displayText="Úřad práce" w:value="Úřad práce"/>
              <w:listItem w:displayText="Inspektorát práce" w:value="Inspektorát práce"/>
            </w:comboBox>
          </w:sdtPr>
          <w:sdtContent>
            <w:tc>
              <w:tcPr>
                <w:tcW w:w="6230" w:type="dxa"/>
              </w:tcPr>
              <w:p w14:paraId="00C6B26D" w14:textId="7DA0577D" w:rsidR="00735B1D" w:rsidRDefault="00C75BB9" w:rsidP="00D34863">
                <w:r w:rsidRPr="00131B20">
                  <w:rPr>
                    <w:rStyle w:val="Zstupntext"/>
                  </w:rPr>
                  <w:t>Zvolte položku.</w:t>
                </w:r>
              </w:p>
            </w:tc>
          </w:sdtContent>
        </w:sdt>
      </w:tr>
      <w:tr w:rsidR="00735B1D" w14:paraId="0B7AEB5F" w14:textId="77777777" w:rsidTr="00735B1D">
        <w:tc>
          <w:tcPr>
            <w:tcW w:w="2830" w:type="dxa"/>
          </w:tcPr>
          <w:p w14:paraId="60ED3F99" w14:textId="77777777" w:rsidR="00735B1D" w:rsidRDefault="00735B1D" w:rsidP="00D34863">
            <w:r>
              <w:t>Termín kontroly:</w:t>
            </w:r>
          </w:p>
        </w:tc>
        <w:tc>
          <w:tcPr>
            <w:tcW w:w="6230" w:type="dxa"/>
          </w:tcPr>
          <w:p w14:paraId="08ADB810" w14:textId="77777777" w:rsidR="00735B1D" w:rsidRDefault="00735B1D" w:rsidP="00D34863"/>
        </w:tc>
      </w:tr>
      <w:tr w:rsidR="00735B1D" w14:paraId="6F870206" w14:textId="77777777" w:rsidTr="00735B1D">
        <w:tc>
          <w:tcPr>
            <w:tcW w:w="2830" w:type="dxa"/>
          </w:tcPr>
          <w:p w14:paraId="05A45FC6" w14:textId="77777777" w:rsidR="00735B1D" w:rsidRDefault="00735B1D" w:rsidP="00D34863">
            <w:r>
              <w:t>Předmět kontroly:</w:t>
            </w:r>
          </w:p>
        </w:tc>
        <w:tc>
          <w:tcPr>
            <w:tcW w:w="6230" w:type="dxa"/>
          </w:tcPr>
          <w:p w14:paraId="0DFAF49E" w14:textId="77777777" w:rsidR="00735B1D" w:rsidRDefault="00735B1D" w:rsidP="00D34863"/>
        </w:tc>
      </w:tr>
      <w:tr w:rsidR="00735B1D" w14:paraId="06EB6C46" w14:textId="77777777" w:rsidTr="00735B1D">
        <w:tc>
          <w:tcPr>
            <w:tcW w:w="2830" w:type="dxa"/>
          </w:tcPr>
          <w:p w14:paraId="29659BF7" w14:textId="77777777" w:rsidR="00735B1D" w:rsidRDefault="00735B1D" w:rsidP="00D34863">
            <w:r>
              <w:t>Doklad:</w:t>
            </w:r>
          </w:p>
        </w:tc>
        <w:tc>
          <w:tcPr>
            <w:tcW w:w="6230" w:type="dxa"/>
          </w:tcPr>
          <w:p w14:paraId="3A1D08E8" w14:textId="77777777" w:rsidR="00735B1D" w:rsidRDefault="00735B1D" w:rsidP="00D34863"/>
        </w:tc>
      </w:tr>
      <w:tr w:rsidR="00735B1D" w14:paraId="0743FC41" w14:textId="77777777" w:rsidTr="00735B1D">
        <w:tc>
          <w:tcPr>
            <w:tcW w:w="2830" w:type="dxa"/>
          </w:tcPr>
          <w:p w14:paraId="10A5718E" w14:textId="77777777" w:rsidR="00735B1D" w:rsidRDefault="00735B1D" w:rsidP="00D34863">
            <w:r>
              <w:t>Hlavní závěry:</w:t>
            </w:r>
          </w:p>
        </w:tc>
        <w:tc>
          <w:tcPr>
            <w:tcW w:w="6230" w:type="dxa"/>
          </w:tcPr>
          <w:p w14:paraId="360209F0" w14:textId="77777777" w:rsidR="00735B1D" w:rsidRDefault="00735B1D" w:rsidP="00D34863"/>
        </w:tc>
      </w:tr>
    </w:tbl>
    <w:p w14:paraId="117DDE73" w14:textId="24CBA870" w:rsidR="005B3BD9" w:rsidRDefault="005B3BD9" w:rsidP="00F0661A"/>
    <w:p w14:paraId="34098F2E" w14:textId="2B0100BB" w:rsidR="005B3BD9" w:rsidRPr="00C75BB9" w:rsidRDefault="00C75BB9" w:rsidP="00F0661A">
      <w:pPr>
        <w:rPr>
          <w:b/>
          <w:bCs/>
          <w:sz w:val="32"/>
        </w:rPr>
      </w:pPr>
      <w:r>
        <w:rPr>
          <w:b/>
          <w:bCs/>
        </w:rPr>
        <w:t>Inspekční zprávy a p</w:t>
      </w:r>
      <w:r w:rsidR="005B3BD9" w:rsidRPr="00C75BB9">
        <w:rPr>
          <w:b/>
          <w:bCs/>
        </w:rPr>
        <w:t xml:space="preserve">rotokoly z kontrol je nutné </w:t>
      </w:r>
      <w:r>
        <w:rPr>
          <w:b/>
          <w:bCs/>
        </w:rPr>
        <w:t xml:space="preserve">po ukončení kontroly </w:t>
      </w:r>
      <w:r w:rsidR="005B3BD9" w:rsidRPr="00C75BB9">
        <w:rPr>
          <w:b/>
          <w:bCs/>
        </w:rPr>
        <w:t>předat na OŠK</w:t>
      </w:r>
      <w:r>
        <w:rPr>
          <w:b/>
          <w:bCs/>
        </w:rPr>
        <w:t>.</w:t>
      </w:r>
    </w:p>
    <w:p w14:paraId="0B44A33B" w14:textId="6A9D248C" w:rsidR="00BD7F9A" w:rsidRDefault="009008C2" w:rsidP="00BD7F9A">
      <w:pPr>
        <w:pStyle w:val="Nadpis1"/>
      </w:pPr>
      <w:r>
        <w:t>Finanční ukazatele</w:t>
      </w:r>
    </w:p>
    <w:p w14:paraId="29900A0B" w14:textId="40CBAF84" w:rsidR="00C1456F" w:rsidRPr="00C1456F" w:rsidRDefault="00C1456F" w:rsidP="00C1456F">
      <w:r>
        <w:t>Finanční ukazatele pro rok 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9008C2" w14:paraId="61D3149A" w14:textId="77777777" w:rsidTr="009008C2">
        <w:tc>
          <w:tcPr>
            <w:tcW w:w="4530" w:type="dxa"/>
          </w:tcPr>
          <w:p w14:paraId="32D04F98" w14:textId="2F1B9045" w:rsidR="009008C2" w:rsidRDefault="009008C2">
            <w:r>
              <w:t>Náklady</w:t>
            </w:r>
          </w:p>
        </w:tc>
        <w:tc>
          <w:tcPr>
            <w:tcW w:w="4530" w:type="dxa"/>
          </w:tcPr>
          <w:p w14:paraId="7C8A545B" w14:textId="67756E93" w:rsidR="009008C2" w:rsidRDefault="007237C9">
            <w:r>
              <w:t>8 895 000,-</w:t>
            </w:r>
          </w:p>
        </w:tc>
      </w:tr>
      <w:tr w:rsidR="009008C2" w14:paraId="5D852959" w14:textId="77777777" w:rsidTr="009008C2">
        <w:tc>
          <w:tcPr>
            <w:tcW w:w="4530" w:type="dxa"/>
          </w:tcPr>
          <w:p w14:paraId="79CA475C" w14:textId="18A4B2E6" w:rsidR="009008C2" w:rsidRDefault="009008C2">
            <w:r>
              <w:t>Výnosy</w:t>
            </w:r>
          </w:p>
        </w:tc>
        <w:tc>
          <w:tcPr>
            <w:tcW w:w="4530" w:type="dxa"/>
          </w:tcPr>
          <w:p w14:paraId="60209872" w14:textId="646A6AF8" w:rsidR="009008C2" w:rsidRDefault="0013793F">
            <w:r>
              <w:t>7 </w:t>
            </w:r>
            <w:r w:rsidR="00EA40B4">
              <w:t>990</w:t>
            </w:r>
            <w:r>
              <w:t> 000,-</w:t>
            </w:r>
          </w:p>
        </w:tc>
      </w:tr>
      <w:tr w:rsidR="009008C2" w14:paraId="735D8D8B" w14:textId="77777777" w:rsidTr="009008C2">
        <w:tc>
          <w:tcPr>
            <w:tcW w:w="4530" w:type="dxa"/>
          </w:tcPr>
          <w:p w14:paraId="589036AA" w14:textId="718AFE26" w:rsidR="009008C2" w:rsidRDefault="009008C2">
            <w:r>
              <w:t>Provozní příspěvek města</w:t>
            </w:r>
          </w:p>
        </w:tc>
        <w:tc>
          <w:tcPr>
            <w:tcW w:w="4530" w:type="dxa"/>
          </w:tcPr>
          <w:p w14:paraId="2F8DF0D9" w14:textId="645B959A" w:rsidR="009008C2" w:rsidRDefault="00EA40B4">
            <w:r>
              <w:t>1 131 000,-</w:t>
            </w:r>
          </w:p>
        </w:tc>
      </w:tr>
    </w:tbl>
    <w:p w14:paraId="3E3838FF" w14:textId="35A9737A" w:rsidR="00B134EB" w:rsidRPr="00A2057C" w:rsidRDefault="00B134EB">
      <w:pPr>
        <w:suppressAutoHyphens w:val="0"/>
        <w:rPr>
          <w:b/>
          <w:bCs/>
        </w:rPr>
      </w:pPr>
      <w:bookmarkStart w:id="24" w:name="_Toc527299518"/>
      <w:bookmarkStart w:id="25" w:name="_Toc116389605"/>
    </w:p>
    <w:p w14:paraId="4DA33292" w14:textId="77777777" w:rsidR="005B3BD9" w:rsidRDefault="00E83A93" w:rsidP="00E83A93">
      <w:pPr>
        <w:pStyle w:val="Nadpis1"/>
      </w:pPr>
      <w:r>
        <w:t>Ostatní sdělení</w:t>
      </w:r>
    </w:p>
    <w:p w14:paraId="23B94E00" w14:textId="7143DEFB" w:rsidR="005B3BD9" w:rsidRDefault="00DA7662" w:rsidP="005B3BD9">
      <w:r w:rsidRPr="00DA7662">
        <w:t>(řízení školy, rekonstrukce</w:t>
      </w:r>
      <w:r w:rsidR="005B3BD9">
        <w:t>, jiná důležitá sdělení</w:t>
      </w:r>
      <w:r w:rsidRPr="00DA7662">
        <w:t xml:space="preserve"> atp.</w:t>
      </w:r>
      <w:r w:rsidR="005B3BD9">
        <w:t>)</w:t>
      </w:r>
    </w:p>
    <w:p w14:paraId="11DB67E2" w14:textId="3B8602E8" w:rsidR="00817B85" w:rsidRPr="005B3BD9" w:rsidRDefault="00556844" w:rsidP="005B3BD9">
      <w:pPr>
        <w:rPr>
          <w:color w:val="008BB3"/>
          <w:sz w:val="32"/>
        </w:rPr>
      </w:pPr>
      <w:r>
        <w:rPr>
          <w:noProof/>
          <w:color w:val="008BB3"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A4A56" wp14:editId="675DB7AD">
                <wp:simplePos x="0" y="0"/>
                <wp:positionH relativeFrom="column">
                  <wp:posOffset>52070</wp:posOffset>
                </wp:positionH>
                <wp:positionV relativeFrom="paragraph">
                  <wp:posOffset>61595</wp:posOffset>
                </wp:positionV>
                <wp:extent cx="5772150" cy="1809750"/>
                <wp:effectExtent l="0" t="0" r="19050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A78455" w14:textId="04EA44DD" w:rsidR="00556844" w:rsidRDefault="00860DBE">
                            <w:r>
                              <w:t>Ve školním roce 2021/2022 došlo k</w:t>
                            </w:r>
                            <w:r w:rsidR="006B0C24">
                              <w:t> personální změně</w:t>
                            </w:r>
                            <w:r w:rsidR="00F625B9">
                              <w:t>:</w:t>
                            </w:r>
                          </w:p>
                          <w:p w14:paraId="0D0C8945" w14:textId="373357D8" w:rsidR="00F625B9" w:rsidRDefault="00F625B9">
                            <w:r>
                              <w:t xml:space="preserve">Do předčasného důchodu odešla paní ředitelka Dana Chalupová. Její místo obhájila ve výběrovém řízení </w:t>
                            </w:r>
                            <w:r w:rsidR="00F970E5">
                              <w:t xml:space="preserve">nová paní ředitelka Adéla Machalová. </w:t>
                            </w:r>
                          </w:p>
                          <w:p w14:paraId="562CE8B8" w14:textId="77777777" w:rsidR="00F970E5" w:rsidRDefault="00F970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A4A5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.1pt;margin-top:4.85pt;width:454.5pt;height:14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" fillcolor="white [3201]" strokeweight=".5pt">
                <v:textbox>
                  <w:txbxContent>
                    <w:p w14:paraId="28A78455" w14:textId="04EA44DD" w:rsidR="00556844" w:rsidRDefault="00860DBE">
                      <w:r>
                        <w:t>Ve školním roce 2021/2022 došlo k</w:t>
                      </w:r>
                      <w:r w:rsidR="006B0C24">
                        <w:t> personální změně</w:t>
                      </w:r>
                      <w:r w:rsidR="00F625B9">
                        <w:t>:</w:t>
                      </w:r>
                    </w:p>
                    <w:p w14:paraId="0D0C8945" w14:textId="373357D8" w:rsidR="00F625B9" w:rsidRDefault="00F625B9">
                      <w:r>
                        <w:t xml:space="preserve">Do předčasného důchodu odešla paní ředitelka Dana Chalupová. Její místo obhájila ve výběrovém řízení </w:t>
                      </w:r>
                      <w:r w:rsidR="00F970E5">
                        <w:t xml:space="preserve">nová paní ředitelka Adéla Machalová. </w:t>
                      </w:r>
                    </w:p>
                    <w:p w14:paraId="562CE8B8" w14:textId="77777777" w:rsidR="00F970E5" w:rsidRDefault="00F970E5"/>
                  </w:txbxContent>
                </v:textbox>
              </v:shape>
            </w:pict>
          </mc:Fallback>
        </mc:AlternateContent>
      </w:r>
    </w:p>
    <w:p w14:paraId="1D44F81C" w14:textId="77777777" w:rsidR="000F6386" w:rsidRDefault="000F6386">
      <w:pPr>
        <w:suppressAutoHyphens w:val="0"/>
      </w:pPr>
    </w:p>
    <w:p w14:paraId="623A8751" w14:textId="77777777" w:rsidR="000F6386" w:rsidRDefault="000F6386">
      <w:pPr>
        <w:suppressAutoHyphens w:val="0"/>
      </w:pPr>
    </w:p>
    <w:p w14:paraId="3B293E68" w14:textId="77777777" w:rsidR="000F6386" w:rsidRDefault="000F6386">
      <w:pPr>
        <w:suppressAutoHyphens w:val="0"/>
      </w:pPr>
    </w:p>
    <w:p w14:paraId="520CC99C" w14:textId="77777777" w:rsidR="000F6386" w:rsidRDefault="000F6386">
      <w:pPr>
        <w:suppressAutoHyphens w:val="0"/>
      </w:pPr>
    </w:p>
    <w:p w14:paraId="2C85088E" w14:textId="77777777" w:rsidR="000F6386" w:rsidRDefault="000F6386">
      <w:pPr>
        <w:suppressAutoHyphens w:val="0"/>
      </w:pPr>
    </w:p>
    <w:p w14:paraId="287A06A7" w14:textId="77777777" w:rsidR="000F6386" w:rsidRDefault="000F6386">
      <w:pPr>
        <w:suppressAutoHyphens w:val="0"/>
      </w:pPr>
    </w:p>
    <w:p w14:paraId="6ECFA95D" w14:textId="77777777" w:rsidR="000F6386" w:rsidRDefault="000F6386">
      <w:pPr>
        <w:suppressAutoHyphens w:val="0"/>
      </w:pPr>
    </w:p>
    <w:p w14:paraId="57976A13" w14:textId="77777777" w:rsidR="000F6386" w:rsidRDefault="000F6386">
      <w:pPr>
        <w:suppressAutoHyphens w:val="0"/>
      </w:pPr>
    </w:p>
    <w:p w14:paraId="6BC033EC" w14:textId="77777777" w:rsidR="000F6386" w:rsidRDefault="000F6386">
      <w:pPr>
        <w:suppressAutoHyphens w:val="0"/>
      </w:pPr>
    </w:p>
    <w:p w14:paraId="3224760A" w14:textId="66CD4440" w:rsidR="00556844" w:rsidRDefault="00556844">
      <w:pPr>
        <w:suppressAutoHyphens w:val="0"/>
        <w:rPr>
          <w:b/>
          <w:bCs/>
          <w:color w:val="008BB3"/>
          <w:sz w:val="32"/>
        </w:rPr>
      </w:pPr>
      <w:r>
        <w:br w:type="page"/>
      </w:r>
    </w:p>
    <w:p w14:paraId="7A67B653" w14:textId="4E3714C4" w:rsidR="0057521C" w:rsidRPr="00274B67" w:rsidRDefault="0057521C" w:rsidP="005B4DF9">
      <w:pPr>
        <w:pStyle w:val="Nadpis1"/>
        <w:numPr>
          <w:ilvl w:val="0"/>
          <w:numId w:val="0"/>
        </w:numPr>
        <w:ind w:left="786" w:hanging="360"/>
      </w:pPr>
      <w:r w:rsidRPr="00274B67">
        <w:lastRenderedPageBreak/>
        <w:t>Přílohy</w:t>
      </w:r>
      <w:bookmarkEnd w:id="24"/>
      <w:bookmarkEnd w:id="25"/>
    </w:p>
    <w:p w14:paraId="3167E35C" w14:textId="32447BF7" w:rsidR="0057521C" w:rsidRPr="009D0C08" w:rsidRDefault="0057521C" w:rsidP="0057521C">
      <w:pPr>
        <w:spacing w:line="276" w:lineRule="auto"/>
        <w:jc w:val="both"/>
      </w:pPr>
      <w:r>
        <w:t xml:space="preserve">č. </w:t>
      </w:r>
      <w:r w:rsidR="009008C2">
        <w:t>1</w:t>
      </w:r>
      <w:r>
        <w:t xml:space="preserve"> </w:t>
      </w:r>
      <w:r>
        <w:tab/>
      </w:r>
      <w:r w:rsidRPr="009D0C08">
        <w:t>Fotografie z akcí us</w:t>
      </w:r>
      <w:r>
        <w:t>kutečněných ve školním roce 20</w:t>
      </w:r>
      <w:r w:rsidR="00BB6618">
        <w:t>2</w:t>
      </w:r>
      <w:r w:rsidR="000C64C5">
        <w:t>1</w:t>
      </w:r>
      <w:r>
        <w:t>/202</w:t>
      </w:r>
      <w:r w:rsidR="000C64C5">
        <w:t>2</w:t>
      </w:r>
      <w:r w:rsidR="008A1F88">
        <w:t xml:space="preserve"> (max. 6 fotek)</w:t>
      </w:r>
      <w:r w:rsidR="009008C2">
        <w:t xml:space="preserve"> – není povinné</w:t>
      </w:r>
    </w:p>
    <w:p w14:paraId="54EF8210" w14:textId="3331D162" w:rsidR="00BD7F9A" w:rsidRDefault="00BD7F9A" w:rsidP="00B7627F">
      <w:pPr>
        <w:spacing w:line="276" w:lineRule="auto"/>
        <w:jc w:val="both"/>
      </w:pPr>
    </w:p>
    <w:p w14:paraId="1C58E25D" w14:textId="4A749763" w:rsidR="00CE0C02" w:rsidRDefault="00CE0C02" w:rsidP="008A1F88">
      <w:pPr>
        <w:jc w:val="center"/>
        <w:rPr>
          <w:b/>
          <w:color w:val="00B0F0"/>
          <w:sz w:val="32"/>
          <w:szCs w:val="32"/>
        </w:rPr>
      </w:pPr>
      <w:bookmarkStart w:id="26" w:name="__RefHeading___Toc527393434"/>
      <w:bookmarkStart w:id="27" w:name="__RefHeading___Toc527393437"/>
      <w:bookmarkEnd w:id="26"/>
      <w:bookmarkEnd w:id="27"/>
      <w:r w:rsidRPr="005B4DF9">
        <w:rPr>
          <w:b/>
          <w:color w:val="00B0F0"/>
          <w:sz w:val="32"/>
          <w:szCs w:val="32"/>
        </w:rPr>
        <w:t>Fotodokumentace z </w:t>
      </w:r>
      <w:r w:rsidR="005B4DF9">
        <w:rPr>
          <w:b/>
          <w:color w:val="00B0F0"/>
          <w:sz w:val="32"/>
          <w:szCs w:val="32"/>
        </w:rPr>
        <w:t>vybraných</w:t>
      </w:r>
      <w:r w:rsidRPr="005B4DF9">
        <w:rPr>
          <w:b/>
          <w:color w:val="00B0F0"/>
          <w:sz w:val="32"/>
          <w:szCs w:val="32"/>
        </w:rPr>
        <w:t xml:space="preserve"> školních aktivit</w:t>
      </w:r>
    </w:p>
    <w:p w14:paraId="18F0BE8A" w14:textId="77777777" w:rsidR="005B4DF9" w:rsidRPr="005B4DF9" w:rsidRDefault="005B4DF9" w:rsidP="005B4DF9">
      <w:pPr>
        <w:rPr>
          <w:b/>
          <w:color w:val="00B0F0"/>
          <w:sz w:val="32"/>
          <w:szCs w:val="32"/>
        </w:rPr>
      </w:pPr>
    </w:p>
    <w:p w14:paraId="66CA62D0" w14:textId="7A02F5E8" w:rsidR="00C11B01" w:rsidRDefault="00A74025" w:rsidP="00C11B01">
      <w:r>
        <w:rPr>
          <w:noProof/>
        </w:rPr>
        <w:drawing>
          <wp:inline distT="0" distB="0" distL="0" distR="0" wp14:anchorId="5EA0BE97" wp14:editId="58D09002">
            <wp:extent cx="5759450" cy="5759450"/>
            <wp:effectExtent l="0" t="0" r="6350" b="6350"/>
            <wp:docPr id="6" name="Obrázek 6" descr="Obsah obrázku osoba, da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osoba, dav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DA59E" w14:textId="79D445DC" w:rsidR="00C11B01" w:rsidRDefault="00A74025" w:rsidP="00C11B01">
      <w:pPr>
        <w:jc w:val="center"/>
        <w:rPr>
          <w:b/>
        </w:rPr>
      </w:pPr>
      <w:r>
        <w:rPr>
          <w:b/>
        </w:rPr>
        <w:t>Les v přírodě a spolupráce s Ekocentrem Jablonec – výukové programy</w:t>
      </w:r>
    </w:p>
    <w:p w14:paraId="4107995B" w14:textId="77777777" w:rsidR="007B37DC" w:rsidRPr="00C11B01" w:rsidRDefault="007B37DC" w:rsidP="00C11B01">
      <w:pPr>
        <w:jc w:val="center"/>
        <w:rPr>
          <w:b/>
        </w:rPr>
      </w:pPr>
    </w:p>
    <w:p w14:paraId="5B9314BE" w14:textId="77777777" w:rsidR="00C11B01" w:rsidRPr="00C11B01" w:rsidRDefault="00C11B01" w:rsidP="00C11B01"/>
    <w:p w14:paraId="348FB150" w14:textId="7F5E60EC" w:rsidR="00271909" w:rsidRDefault="00016FF9" w:rsidP="00C11B01">
      <w:pPr>
        <w:jc w:val="center"/>
      </w:pPr>
      <w:r>
        <w:rPr>
          <w:noProof/>
        </w:rPr>
        <w:lastRenderedPageBreak/>
        <w:drawing>
          <wp:inline distT="0" distB="0" distL="0" distR="0" wp14:anchorId="62B928A8" wp14:editId="039338D5">
            <wp:extent cx="4153359" cy="4153359"/>
            <wp:effectExtent l="0" t="0" r="0" b="0"/>
            <wp:docPr id="7" name="Obrázek 7" descr="Obsah obrázku interiér, několik, da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interiér, několik, dav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446" cy="421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204F" w14:textId="6FD11DA6" w:rsidR="00CE2046" w:rsidRDefault="00016FF9" w:rsidP="00C11B01">
      <w:pPr>
        <w:jc w:val="center"/>
        <w:rPr>
          <w:b/>
        </w:rPr>
      </w:pPr>
      <w:r>
        <w:rPr>
          <w:b/>
        </w:rPr>
        <w:t xml:space="preserve">Divadélka </w:t>
      </w:r>
      <w:r w:rsidR="008C2D29">
        <w:rPr>
          <w:b/>
        </w:rPr>
        <w:t>a akce v</w:t>
      </w:r>
      <w:r w:rsidR="00AC0452">
        <w:rPr>
          <w:b/>
        </w:rPr>
        <w:t> </w:t>
      </w:r>
      <w:r w:rsidR="008C2D29">
        <w:rPr>
          <w:b/>
        </w:rPr>
        <w:t>MŠ</w:t>
      </w:r>
    </w:p>
    <w:p w14:paraId="7D561B14" w14:textId="77777777" w:rsidR="00AC0452" w:rsidRDefault="00AC0452" w:rsidP="00C11B01">
      <w:pPr>
        <w:jc w:val="center"/>
        <w:rPr>
          <w:b/>
        </w:rPr>
      </w:pPr>
    </w:p>
    <w:p w14:paraId="648B16B3" w14:textId="6A774B71" w:rsidR="00AC0452" w:rsidRDefault="00AC0452" w:rsidP="00C11B0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D96233C" wp14:editId="374E6948">
            <wp:extent cx="4274085" cy="4274085"/>
            <wp:effectExtent l="0" t="0" r="6350" b="6350"/>
            <wp:docPr id="8" name="Obrázek 8" descr="Obsah obrázku lyžování, sníh,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lyžování, sníh, exteriér, osoba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25" cy="43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2CCD" w14:textId="2EBD7FD9" w:rsidR="00C11B01" w:rsidRDefault="00AC0452" w:rsidP="00C11B01">
      <w:pPr>
        <w:jc w:val="center"/>
        <w:rPr>
          <w:b/>
        </w:rPr>
      </w:pPr>
      <w:r>
        <w:rPr>
          <w:b/>
        </w:rPr>
        <w:t xml:space="preserve">Lyžařský výcvik </w:t>
      </w:r>
    </w:p>
    <w:p w14:paraId="53060F69" w14:textId="0FF155E8" w:rsidR="00014C25" w:rsidRDefault="00014C25" w:rsidP="00C11B0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3879657F" wp14:editId="2FA96478">
            <wp:extent cx="4186410" cy="4186410"/>
            <wp:effectExtent l="0" t="0" r="508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457" cy="421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2999" w14:textId="5DA97B77" w:rsidR="00014C25" w:rsidRDefault="00014C25" w:rsidP="00C11B01">
      <w:pPr>
        <w:jc w:val="center"/>
        <w:rPr>
          <w:b/>
        </w:rPr>
      </w:pPr>
      <w:r>
        <w:rPr>
          <w:b/>
        </w:rPr>
        <w:t>Vynášení Morany</w:t>
      </w:r>
    </w:p>
    <w:p w14:paraId="74E129BF" w14:textId="4D915667" w:rsidR="00014C25" w:rsidRDefault="00456DBA" w:rsidP="00C11B0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BAC9DBC" wp14:editId="6907A647">
            <wp:extent cx="4131326" cy="413132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169" cy="416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0C07" w14:textId="29C68817" w:rsidR="00456DBA" w:rsidRDefault="00384818" w:rsidP="00C11B01">
      <w:pPr>
        <w:jc w:val="center"/>
        <w:rPr>
          <w:b/>
        </w:rPr>
      </w:pPr>
      <w:r>
        <w:rPr>
          <w:b/>
        </w:rPr>
        <w:t xml:space="preserve">Výlety </w:t>
      </w:r>
      <w:r w:rsidR="00380CCA">
        <w:rPr>
          <w:b/>
        </w:rPr>
        <w:t xml:space="preserve">– zimní (Kryštofovo </w:t>
      </w:r>
      <w:r w:rsidR="00D1448E">
        <w:rPr>
          <w:b/>
        </w:rPr>
        <w:t>údolí) i</w:t>
      </w:r>
      <w:r w:rsidR="00380CCA">
        <w:rPr>
          <w:b/>
        </w:rPr>
        <w:t xml:space="preserve"> letní (Valdštejn, Sychrov – korunovační klenoty)</w:t>
      </w:r>
    </w:p>
    <w:p w14:paraId="441E4345" w14:textId="365FA526" w:rsidR="002A5E20" w:rsidRDefault="002A5E20" w:rsidP="00C11B01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E4F7887" wp14:editId="11274CF1">
            <wp:extent cx="4924540" cy="4924540"/>
            <wp:effectExtent l="0" t="0" r="3175" b="3175"/>
            <wp:docPr id="12" name="Obrázek 12" descr="Obsah obrázku text, tráva,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tráva, exteriér, osoba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172" cy="494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0164" w14:textId="777E92F3" w:rsidR="002A5E20" w:rsidRDefault="005C0FD3" w:rsidP="00C11B01">
      <w:pPr>
        <w:jc w:val="center"/>
        <w:rPr>
          <w:b/>
        </w:rPr>
      </w:pPr>
      <w:r>
        <w:rPr>
          <w:b/>
        </w:rPr>
        <w:t xml:space="preserve">Spolupráce se složkami IZS </w:t>
      </w:r>
      <w:r w:rsidR="00D527D2">
        <w:rPr>
          <w:b/>
        </w:rPr>
        <w:t>+ požární cvičení</w:t>
      </w:r>
    </w:p>
    <w:p w14:paraId="02CB9217" w14:textId="3E08887F" w:rsidR="00D527D2" w:rsidRDefault="00D527D2" w:rsidP="00C11B01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86945C7" wp14:editId="741E2D22">
            <wp:extent cx="5759450" cy="3236595"/>
            <wp:effectExtent l="0" t="0" r="635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884F" w14:textId="3CB29882" w:rsidR="00D527D2" w:rsidRPr="00C11B01" w:rsidRDefault="00D527D2" w:rsidP="00C11B01">
      <w:pPr>
        <w:jc w:val="center"/>
        <w:rPr>
          <w:b/>
        </w:rPr>
      </w:pPr>
      <w:r>
        <w:rPr>
          <w:b/>
        </w:rPr>
        <w:t xml:space="preserve">Užíváme si nejhezčí období školního roku </w:t>
      </w:r>
      <w:r w:rsidRPr="00D527D2">
        <w:rPr>
          <w:b/>
        </w:rPr>
        <w:sym w:font="Wingdings" w:char="F04A"/>
      </w:r>
    </w:p>
    <w:sectPr w:rsidR="00D527D2" w:rsidRPr="00C11B01" w:rsidSect="0027665F">
      <w:footerReference w:type="first" r:id="rId22"/>
      <w:pgSz w:w="11906" w:h="16838"/>
      <w:pgMar w:top="1418" w:right="1418" w:bottom="107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448C2" w14:textId="77777777" w:rsidR="00FF5007" w:rsidRDefault="00FF5007">
      <w:r>
        <w:separator/>
      </w:r>
    </w:p>
  </w:endnote>
  <w:endnote w:type="continuationSeparator" w:id="0">
    <w:p w14:paraId="7FCFD7AC" w14:textId="77777777" w:rsidR="00FF5007" w:rsidRDefault="00FF5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6E73D" w14:textId="77777777" w:rsidR="00C0572F" w:rsidRDefault="00C0572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B9964" w14:textId="77777777" w:rsidR="00791E82" w:rsidRDefault="00791E82">
    <w:pPr>
      <w:pStyle w:val="Zpat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14:paraId="6EF84CE5" w14:textId="77777777" w:rsidR="00791E82" w:rsidRDefault="00791E8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2A207" w14:textId="19F37352" w:rsidR="000F6386" w:rsidRDefault="000F6386">
    <w:pPr>
      <w:pStyle w:val="Zpat"/>
      <w:jc w:val="right"/>
    </w:pPr>
  </w:p>
  <w:p w14:paraId="0F7BCA05" w14:textId="77777777" w:rsidR="00791E82" w:rsidRDefault="00791E8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8961190"/>
      <w:docPartObj>
        <w:docPartGallery w:val="Page Numbers (Bottom of Page)"/>
        <w:docPartUnique/>
      </w:docPartObj>
    </w:sdtPr>
    <w:sdtContent>
      <w:p w14:paraId="09C11B1D" w14:textId="77777777" w:rsidR="000F6386" w:rsidRDefault="000F6386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39CBF3" w14:textId="77777777" w:rsidR="000F6386" w:rsidRDefault="000F638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3F004" w14:textId="77777777" w:rsidR="00FF5007" w:rsidRDefault="00FF5007">
      <w:r>
        <w:separator/>
      </w:r>
    </w:p>
  </w:footnote>
  <w:footnote w:type="continuationSeparator" w:id="0">
    <w:p w14:paraId="6515E07D" w14:textId="77777777" w:rsidR="00FF5007" w:rsidRDefault="00FF50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5273F" w14:textId="77777777" w:rsidR="00C0572F" w:rsidRDefault="00C0572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EA26A" w14:textId="77777777" w:rsidR="00C0572F" w:rsidRDefault="00C0572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12F3B" w14:textId="77777777" w:rsidR="00C0572F" w:rsidRDefault="00C0572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6CA46A4"/>
    <w:lvl w:ilvl="0">
      <w:start w:val="1"/>
      <w:numFmt w:val="decimal"/>
      <w:pStyle w:val="Nadpis1"/>
      <w:lvlText w:val="%1."/>
      <w:lvlJc w:val="left"/>
      <w:pPr>
        <w:tabs>
          <w:tab w:val="num" w:pos="66"/>
        </w:tabs>
        <w:ind w:left="786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548DD4" w:themeColor="text2" w:themeTint="99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2"/>
        <w:szCs w:val="22"/>
      </w:r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Bookman Old Style" w:hAnsi="Bookman Old Style" w:cs="Bookman Old Style"/>
        <w:sz w:val="22"/>
        <w:szCs w:val="22"/>
      </w:rPr>
    </w:lvl>
  </w:abstractNum>
  <w:abstractNum w:abstractNumId="3" w15:restartNumberingAfterBreak="0">
    <w:nsid w:val="00000004"/>
    <w:multiLevelType w:val="singleLevel"/>
    <w:tmpl w:val="00000004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0000"/>
      </w:r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highlight w:val="yellow"/>
      </w:rPr>
    </w:lvl>
  </w:abstractNum>
  <w:abstractNum w:abstractNumId="5" w15:restartNumberingAfterBreak="0">
    <w:nsid w:val="00000006"/>
    <w:multiLevelType w:val="singleLevel"/>
    <w:tmpl w:val="00000006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1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highlight w:val="yellow"/>
      </w:rPr>
    </w:lvl>
  </w:abstractNum>
  <w:abstractNum w:abstractNumId="7" w15:restartNumberingAfterBreak="0">
    <w:nsid w:val="00000008"/>
    <w:multiLevelType w:val="singleLevel"/>
    <w:tmpl w:val="00000008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8" w15:restartNumberingAfterBreak="0">
    <w:nsid w:val="00000009"/>
    <w:multiLevelType w:val="singleLevel"/>
    <w:tmpl w:val="00000009"/>
    <w:name w:val="WW8Num28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Bookman Old Style" w:hAnsi="Bookman Old Style" w:cs="Times New Roman" w:hint="default"/>
      </w:rPr>
    </w:lvl>
  </w:abstractNum>
  <w:abstractNum w:abstractNumId="9" w15:restartNumberingAfterBreak="0">
    <w:nsid w:val="024705AD"/>
    <w:multiLevelType w:val="hybridMultilevel"/>
    <w:tmpl w:val="016A9FF8"/>
    <w:lvl w:ilvl="0" w:tplc="00000009">
      <w:numFmt w:val="bullet"/>
      <w:lvlText w:val="-"/>
      <w:lvlJc w:val="left"/>
      <w:pPr>
        <w:ind w:left="720" w:hanging="360"/>
      </w:pPr>
      <w:rPr>
        <w:rFonts w:ascii="Bookman Old Style" w:hAnsi="Bookman Old Styl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236823"/>
    <w:multiLevelType w:val="hybridMultilevel"/>
    <w:tmpl w:val="B0B0EF80"/>
    <w:lvl w:ilvl="0" w:tplc="F3BC34F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E47E94"/>
    <w:multiLevelType w:val="hybridMultilevel"/>
    <w:tmpl w:val="798A0B68"/>
    <w:lvl w:ilvl="0" w:tplc="00000009">
      <w:numFmt w:val="bullet"/>
      <w:lvlText w:val="-"/>
      <w:lvlJc w:val="left"/>
      <w:pPr>
        <w:ind w:left="720" w:hanging="360"/>
      </w:pPr>
      <w:rPr>
        <w:rFonts w:ascii="Bookman Old Style" w:hAnsi="Bookman Old Styl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7A554B"/>
    <w:multiLevelType w:val="hybridMultilevel"/>
    <w:tmpl w:val="513002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0170B0"/>
    <w:multiLevelType w:val="hybridMultilevel"/>
    <w:tmpl w:val="BD3E75FA"/>
    <w:lvl w:ilvl="0" w:tplc="00000004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1C9E1B1A"/>
    <w:multiLevelType w:val="hybridMultilevel"/>
    <w:tmpl w:val="DB2CBF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BA37F1"/>
    <w:multiLevelType w:val="hybridMultilevel"/>
    <w:tmpl w:val="A7169E08"/>
    <w:lvl w:ilvl="0" w:tplc="9962E9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2D7EA8"/>
    <w:multiLevelType w:val="hybridMultilevel"/>
    <w:tmpl w:val="3D4A9F7C"/>
    <w:lvl w:ilvl="0" w:tplc="35FC760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334933A5"/>
    <w:multiLevelType w:val="hybridMultilevel"/>
    <w:tmpl w:val="29D89F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C36AA5"/>
    <w:multiLevelType w:val="hybridMultilevel"/>
    <w:tmpl w:val="08EC85A8"/>
    <w:lvl w:ilvl="0" w:tplc="00000009">
      <w:numFmt w:val="bullet"/>
      <w:lvlText w:val="-"/>
      <w:lvlJc w:val="left"/>
      <w:pPr>
        <w:ind w:left="1069" w:hanging="360"/>
      </w:pPr>
      <w:rPr>
        <w:rFonts w:ascii="Bookman Old Style" w:hAnsi="Bookman Old Styl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34706914"/>
    <w:multiLevelType w:val="hybridMultilevel"/>
    <w:tmpl w:val="EB76CDA4"/>
    <w:lvl w:ilvl="0" w:tplc="D13EE542">
      <w:numFmt w:val="bullet"/>
      <w:lvlText w:val="-"/>
      <w:lvlJc w:val="left"/>
      <w:pPr>
        <w:ind w:left="1068" w:hanging="360"/>
      </w:pPr>
      <w:rPr>
        <w:rFonts w:ascii="Bookman Old Style" w:eastAsia="Times New Roman" w:hAnsi="Bookman Old Style" w:cs="Times New Roman" w:hint="default"/>
      </w:rPr>
    </w:lvl>
    <w:lvl w:ilvl="1" w:tplc="00000009">
      <w:numFmt w:val="bullet"/>
      <w:lvlText w:val="-"/>
      <w:lvlJc w:val="left"/>
      <w:pPr>
        <w:ind w:left="1788" w:hanging="360"/>
      </w:pPr>
      <w:rPr>
        <w:rFonts w:ascii="Bookman Old Style" w:hAnsi="Bookman Old Style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8DB6127"/>
    <w:multiLevelType w:val="hybridMultilevel"/>
    <w:tmpl w:val="E5F46BB2"/>
    <w:lvl w:ilvl="0" w:tplc="00000009">
      <w:numFmt w:val="bullet"/>
      <w:lvlText w:val="-"/>
      <w:lvlJc w:val="left"/>
      <w:pPr>
        <w:ind w:left="1429" w:hanging="360"/>
      </w:pPr>
      <w:rPr>
        <w:rFonts w:ascii="Bookman Old Style" w:hAnsi="Bookman Old Style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9791231"/>
    <w:multiLevelType w:val="hybridMultilevel"/>
    <w:tmpl w:val="182835B0"/>
    <w:lvl w:ilvl="0" w:tplc="D13EE542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47E5A"/>
    <w:multiLevelType w:val="multilevel"/>
    <w:tmpl w:val="3FF27B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C0A104B"/>
    <w:multiLevelType w:val="hybridMultilevel"/>
    <w:tmpl w:val="96720BD4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4B76ED4"/>
    <w:multiLevelType w:val="hybridMultilevel"/>
    <w:tmpl w:val="695A08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65724A"/>
    <w:multiLevelType w:val="hybridMultilevel"/>
    <w:tmpl w:val="8FCAC126"/>
    <w:lvl w:ilvl="0" w:tplc="00000009">
      <w:numFmt w:val="bullet"/>
      <w:lvlText w:val="-"/>
      <w:lvlJc w:val="left"/>
      <w:pPr>
        <w:ind w:left="720" w:hanging="360"/>
      </w:pPr>
      <w:rPr>
        <w:rFonts w:ascii="Bookman Old Style" w:hAnsi="Bookman Old Styl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34B0B"/>
    <w:multiLevelType w:val="hybridMultilevel"/>
    <w:tmpl w:val="5D7CDC1E"/>
    <w:lvl w:ilvl="0" w:tplc="00000009">
      <w:numFmt w:val="bullet"/>
      <w:lvlText w:val="-"/>
      <w:lvlJc w:val="left"/>
      <w:pPr>
        <w:ind w:left="720" w:hanging="360"/>
      </w:pPr>
      <w:rPr>
        <w:rFonts w:ascii="Bookman Old Style" w:hAnsi="Bookman Old Style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BA4762"/>
    <w:multiLevelType w:val="hybridMultilevel"/>
    <w:tmpl w:val="8EA62114"/>
    <w:lvl w:ilvl="0" w:tplc="08E6D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629D9"/>
    <w:multiLevelType w:val="hybridMultilevel"/>
    <w:tmpl w:val="353EE63C"/>
    <w:lvl w:ilvl="0" w:tplc="0000000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EE2D10"/>
    <w:multiLevelType w:val="hybridMultilevel"/>
    <w:tmpl w:val="DE7AA8A6"/>
    <w:lvl w:ilvl="0" w:tplc="00000009">
      <w:numFmt w:val="bullet"/>
      <w:lvlText w:val="-"/>
      <w:lvlJc w:val="left"/>
      <w:pPr>
        <w:ind w:left="720" w:hanging="360"/>
      </w:pPr>
      <w:rPr>
        <w:rFonts w:ascii="Bookman Old Style" w:hAnsi="Bookman Old Styl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AD2720"/>
    <w:multiLevelType w:val="hybridMultilevel"/>
    <w:tmpl w:val="71C0603A"/>
    <w:lvl w:ilvl="0" w:tplc="00000009">
      <w:numFmt w:val="bullet"/>
      <w:lvlText w:val="-"/>
      <w:lvlJc w:val="left"/>
      <w:pPr>
        <w:ind w:left="720" w:hanging="360"/>
      </w:pPr>
      <w:rPr>
        <w:rFonts w:ascii="Bookman Old Style" w:hAnsi="Bookman Old Styl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BE3C54"/>
    <w:multiLevelType w:val="hybridMultilevel"/>
    <w:tmpl w:val="682CB8CA"/>
    <w:lvl w:ilvl="0" w:tplc="00000009">
      <w:numFmt w:val="bullet"/>
      <w:lvlText w:val="-"/>
      <w:lvlJc w:val="left"/>
      <w:pPr>
        <w:ind w:left="720" w:hanging="360"/>
      </w:pPr>
      <w:rPr>
        <w:rFonts w:ascii="Bookman Old Style" w:hAnsi="Bookman Old Style" w:cs="Symbo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D771B9"/>
    <w:multiLevelType w:val="hybridMultilevel"/>
    <w:tmpl w:val="45C642B6"/>
    <w:lvl w:ilvl="0" w:tplc="00000009">
      <w:numFmt w:val="bullet"/>
      <w:lvlText w:val="-"/>
      <w:lvlJc w:val="left"/>
      <w:pPr>
        <w:ind w:left="786" w:hanging="360"/>
      </w:pPr>
      <w:rPr>
        <w:rFonts w:ascii="Bookman Old Style" w:hAnsi="Bookman Old Style" w:cs="Symbo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6E544F7A"/>
    <w:multiLevelType w:val="hybridMultilevel"/>
    <w:tmpl w:val="475CFB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C3608B"/>
    <w:multiLevelType w:val="hybridMultilevel"/>
    <w:tmpl w:val="513002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8223F5"/>
    <w:multiLevelType w:val="hybridMultilevel"/>
    <w:tmpl w:val="97646230"/>
    <w:lvl w:ilvl="0" w:tplc="D13EE542">
      <w:numFmt w:val="bullet"/>
      <w:lvlText w:val="-"/>
      <w:lvlJc w:val="left"/>
      <w:pPr>
        <w:ind w:left="1068" w:hanging="360"/>
      </w:pPr>
      <w:rPr>
        <w:rFonts w:ascii="Bookman Old Style" w:eastAsia="Times New Roman" w:hAnsi="Bookman Old Style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91D0F4F"/>
    <w:multiLevelType w:val="hybridMultilevel"/>
    <w:tmpl w:val="D7DA48E8"/>
    <w:lvl w:ilvl="0" w:tplc="9962E9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CA09DB"/>
    <w:multiLevelType w:val="hybridMultilevel"/>
    <w:tmpl w:val="F2380894"/>
    <w:lvl w:ilvl="0" w:tplc="08D675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 w15:restartNumberingAfterBreak="0">
    <w:nsid w:val="7F4F5552"/>
    <w:multiLevelType w:val="hybridMultilevel"/>
    <w:tmpl w:val="E2100020"/>
    <w:lvl w:ilvl="0" w:tplc="00000009">
      <w:numFmt w:val="bullet"/>
      <w:lvlText w:val="-"/>
      <w:lvlJc w:val="left"/>
      <w:pPr>
        <w:ind w:left="720" w:hanging="360"/>
      </w:pPr>
      <w:rPr>
        <w:rFonts w:ascii="Bookman Old Style" w:hAnsi="Bookman Old Styl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7B6BE1"/>
    <w:multiLevelType w:val="hybridMultilevel"/>
    <w:tmpl w:val="CB42225C"/>
    <w:lvl w:ilvl="0" w:tplc="9962E9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1746617">
    <w:abstractNumId w:val="0"/>
  </w:num>
  <w:num w:numId="2" w16cid:durableId="153885323">
    <w:abstractNumId w:val="1"/>
  </w:num>
  <w:num w:numId="3" w16cid:durableId="1213006488">
    <w:abstractNumId w:val="2"/>
  </w:num>
  <w:num w:numId="4" w16cid:durableId="1803621039">
    <w:abstractNumId w:val="3"/>
  </w:num>
  <w:num w:numId="5" w16cid:durableId="360740338">
    <w:abstractNumId w:val="4"/>
  </w:num>
  <w:num w:numId="6" w16cid:durableId="1826624519">
    <w:abstractNumId w:val="5"/>
  </w:num>
  <w:num w:numId="7" w16cid:durableId="970867782">
    <w:abstractNumId w:val="6"/>
  </w:num>
  <w:num w:numId="8" w16cid:durableId="1272400092">
    <w:abstractNumId w:val="7"/>
  </w:num>
  <w:num w:numId="9" w16cid:durableId="562835924">
    <w:abstractNumId w:val="8"/>
  </w:num>
  <w:num w:numId="10" w16cid:durableId="362096838">
    <w:abstractNumId w:val="35"/>
  </w:num>
  <w:num w:numId="11" w16cid:durableId="1706905497">
    <w:abstractNumId w:val="10"/>
  </w:num>
  <w:num w:numId="12" w16cid:durableId="32074244">
    <w:abstractNumId w:val="14"/>
  </w:num>
  <w:num w:numId="13" w16cid:durableId="1737895278">
    <w:abstractNumId w:val="17"/>
  </w:num>
  <w:num w:numId="14" w16cid:durableId="1977450441">
    <w:abstractNumId w:val="0"/>
  </w:num>
  <w:num w:numId="15" w16cid:durableId="495996978">
    <w:abstractNumId w:val="28"/>
  </w:num>
  <w:num w:numId="16" w16cid:durableId="1971202305">
    <w:abstractNumId w:val="13"/>
  </w:num>
  <w:num w:numId="17" w16cid:durableId="2033259855">
    <w:abstractNumId w:val="18"/>
  </w:num>
  <w:num w:numId="18" w16cid:durableId="703098547">
    <w:abstractNumId w:val="37"/>
  </w:num>
  <w:num w:numId="19" w16cid:durableId="170412955">
    <w:abstractNumId w:val="9"/>
  </w:num>
  <w:num w:numId="20" w16cid:durableId="833836272">
    <w:abstractNumId w:val="31"/>
  </w:num>
  <w:num w:numId="21" w16cid:durableId="808861076">
    <w:abstractNumId w:val="32"/>
  </w:num>
  <w:num w:numId="22" w16cid:durableId="1028683156">
    <w:abstractNumId w:val="26"/>
  </w:num>
  <w:num w:numId="23" w16cid:durableId="438763568">
    <w:abstractNumId w:val="29"/>
  </w:num>
  <w:num w:numId="24" w16cid:durableId="1913003608">
    <w:abstractNumId w:val="11"/>
  </w:num>
  <w:num w:numId="25" w16cid:durableId="1920401682">
    <w:abstractNumId w:val="30"/>
  </w:num>
  <w:num w:numId="26" w16cid:durableId="1924221136">
    <w:abstractNumId w:val="38"/>
  </w:num>
  <w:num w:numId="27" w16cid:durableId="504169178">
    <w:abstractNumId w:val="25"/>
  </w:num>
  <w:num w:numId="28" w16cid:durableId="647561931">
    <w:abstractNumId w:val="23"/>
  </w:num>
  <w:num w:numId="29" w16cid:durableId="259140693">
    <w:abstractNumId w:val="20"/>
  </w:num>
  <w:num w:numId="30" w16cid:durableId="893194781">
    <w:abstractNumId w:val="27"/>
  </w:num>
  <w:num w:numId="31" w16cid:durableId="1199395511">
    <w:abstractNumId w:val="19"/>
  </w:num>
  <w:num w:numId="32" w16cid:durableId="1049110731">
    <w:abstractNumId w:val="16"/>
  </w:num>
  <w:num w:numId="33" w16cid:durableId="171725454">
    <w:abstractNumId w:val="0"/>
  </w:num>
  <w:num w:numId="34" w16cid:durableId="1497526019">
    <w:abstractNumId w:val="0"/>
  </w:num>
  <w:num w:numId="35" w16cid:durableId="60905126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14976884">
    <w:abstractNumId w:val="21"/>
  </w:num>
  <w:num w:numId="37" w16cid:durableId="1892374741">
    <w:abstractNumId w:val="24"/>
  </w:num>
  <w:num w:numId="38" w16cid:durableId="1389495168">
    <w:abstractNumId w:val="36"/>
  </w:num>
  <w:num w:numId="39" w16cid:durableId="1562055756">
    <w:abstractNumId w:val="39"/>
  </w:num>
  <w:num w:numId="40" w16cid:durableId="1447046204">
    <w:abstractNumId w:val="15"/>
  </w:num>
  <w:num w:numId="41" w16cid:durableId="272051850">
    <w:abstractNumId w:val="12"/>
  </w:num>
  <w:num w:numId="42" w16cid:durableId="2050567084">
    <w:abstractNumId w:val="34"/>
  </w:num>
  <w:num w:numId="43" w16cid:durableId="350306525">
    <w:abstractNumId w:val="33"/>
  </w:num>
  <w:num w:numId="44" w16cid:durableId="74772729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6FD"/>
    <w:rsid w:val="00003089"/>
    <w:rsid w:val="0000408D"/>
    <w:rsid w:val="000149B6"/>
    <w:rsid w:val="00014C25"/>
    <w:rsid w:val="00016FF9"/>
    <w:rsid w:val="000200CA"/>
    <w:rsid w:val="000217C4"/>
    <w:rsid w:val="00021A17"/>
    <w:rsid w:val="0002409A"/>
    <w:rsid w:val="00025AED"/>
    <w:rsid w:val="00026D11"/>
    <w:rsid w:val="000276C2"/>
    <w:rsid w:val="0002796F"/>
    <w:rsid w:val="00050243"/>
    <w:rsid w:val="00052CD0"/>
    <w:rsid w:val="000552F8"/>
    <w:rsid w:val="00065CCC"/>
    <w:rsid w:val="00084625"/>
    <w:rsid w:val="00086380"/>
    <w:rsid w:val="00087C7D"/>
    <w:rsid w:val="000A3374"/>
    <w:rsid w:val="000C64C5"/>
    <w:rsid w:val="000D24B5"/>
    <w:rsid w:val="000E27A9"/>
    <w:rsid w:val="000E71E9"/>
    <w:rsid w:val="000F4EBD"/>
    <w:rsid w:val="000F55C4"/>
    <w:rsid w:val="000F6386"/>
    <w:rsid w:val="000F654D"/>
    <w:rsid w:val="00111B32"/>
    <w:rsid w:val="00123BBB"/>
    <w:rsid w:val="00126FBA"/>
    <w:rsid w:val="001371D8"/>
    <w:rsid w:val="0013793F"/>
    <w:rsid w:val="0014042C"/>
    <w:rsid w:val="00152AFC"/>
    <w:rsid w:val="00157AD6"/>
    <w:rsid w:val="00163AF2"/>
    <w:rsid w:val="001666F5"/>
    <w:rsid w:val="0016736E"/>
    <w:rsid w:val="00170F7D"/>
    <w:rsid w:val="00172170"/>
    <w:rsid w:val="001768FC"/>
    <w:rsid w:val="001851A1"/>
    <w:rsid w:val="001876FD"/>
    <w:rsid w:val="0019445D"/>
    <w:rsid w:val="001A6130"/>
    <w:rsid w:val="001C125D"/>
    <w:rsid w:val="001C7400"/>
    <w:rsid w:val="001E0208"/>
    <w:rsid w:val="001E3060"/>
    <w:rsid w:val="002040AC"/>
    <w:rsid w:val="0021014E"/>
    <w:rsid w:val="00213422"/>
    <w:rsid w:val="00221CE6"/>
    <w:rsid w:val="00223A67"/>
    <w:rsid w:val="00254948"/>
    <w:rsid w:val="002574C0"/>
    <w:rsid w:val="002579D6"/>
    <w:rsid w:val="00263479"/>
    <w:rsid w:val="00270C46"/>
    <w:rsid w:val="00271909"/>
    <w:rsid w:val="00274B67"/>
    <w:rsid w:val="00275044"/>
    <w:rsid w:val="0027665F"/>
    <w:rsid w:val="00281CDA"/>
    <w:rsid w:val="002828B4"/>
    <w:rsid w:val="002847FF"/>
    <w:rsid w:val="00285F86"/>
    <w:rsid w:val="00290187"/>
    <w:rsid w:val="00293E46"/>
    <w:rsid w:val="002966FA"/>
    <w:rsid w:val="002A5E20"/>
    <w:rsid w:val="002B18B2"/>
    <w:rsid w:val="002B72EB"/>
    <w:rsid w:val="002D0EFC"/>
    <w:rsid w:val="002D1C23"/>
    <w:rsid w:val="002E445F"/>
    <w:rsid w:val="002F0E77"/>
    <w:rsid w:val="002F6363"/>
    <w:rsid w:val="0031541B"/>
    <w:rsid w:val="003200A6"/>
    <w:rsid w:val="00320FA6"/>
    <w:rsid w:val="00325C3B"/>
    <w:rsid w:val="003354EA"/>
    <w:rsid w:val="0036503C"/>
    <w:rsid w:val="00376E5B"/>
    <w:rsid w:val="00377C9C"/>
    <w:rsid w:val="00380CCA"/>
    <w:rsid w:val="003822B3"/>
    <w:rsid w:val="0038262E"/>
    <w:rsid w:val="00384818"/>
    <w:rsid w:val="003870B1"/>
    <w:rsid w:val="003900D2"/>
    <w:rsid w:val="003A1149"/>
    <w:rsid w:val="003A37C8"/>
    <w:rsid w:val="003B1F70"/>
    <w:rsid w:val="003B56ED"/>
    <w:rsid w:val="003B5A63"/>
    <w:rsid w:val="003B6737"/>
    <w:rsid w:val="003C2BE0"/>
    <w:rsid w:val="003D09B8"/>
    <w:rsid w:val="003F099C"/>
    <w:rsid w:val="003F656A"/>
    <w:rsid w:val="00404B61"/>
    <w:rsid w:val="004170BE"/>
    <w:rsid w:val="00421013"/>
    <w:rsid w:val="00426E4D"/>
    <w:rsid w:val="004359DF"/>
    <w:rsid w:val="00436C3E"/>
    <w:rsid w:val="0044278D"/>
    <w:rsid w:val="004476A6"/>
    <w:rsid w:val="00456DBA"/>
    <w:rsid w:val="00470D02"/>
    <w:rsid w:val="004770D7"/>
    <w:rsid w:val="00477CA5"/>
    <w:rsid w:val="0048773F"/>
    <w:rsid w:val="004910FF"/>
    <w:rsid w:val="004918E1"/>
    <w:rsid w:val="0049221A"/>
    <w:rsid w:val="00497ABE"/>
    <w:rsid w:val="004A61EB"/>
    <w:rsid w:val="004B47F2"/>
    <w:rsid w:val="004C259C"/>
    <w:rsid w:val="004D19C1"/>
    <w:rsid w:val="004D687C"/>
    <w:rsid w:val="004D6F30"/>
    <w:rsid w:val="004E0F63"/>
    <w:rsid w:val="004E7C12"/>
    <w:rsid w:val="004F1F16"/>
    <w:rsid w:val="004F285B"/>
    <w:rsid w:val="004F52E3"/>
    <w:rsid w:val="004F586D"/>
    <w:rsid w:val="004F703C"/>
    <w:rsid w:val="005058F9"/>
    <w:rsid w:val="0051252C"/>
    <w:rsid w:val="00521095"/>
    <w:rsid w:val="0052515E"/>
    <w:rsid w:val="0053502C"/>
    <w:rsid w:val="005364FD"/>
    <w:rsid w:val="00541327"/>
    <w:rsid w:val="00542FF8"/>
    <w:rsid w:val="00543982"/>
    <w:rsid w:val="00547E0A"/>
    <w:rsid w:val="00550C92"/>
    <w:rsid w:val="00552350"/>
    <w:rsid w:val="00554BD5"/>
    <w:rsid w:val="00556844"/>
    <w:rsid w:val="00572D13"/>
    <w:rsid w:val="00573850"/>
    <w:rsid w:val="00573C4B"/>
    <w:rsid w:val="0057521C"/>
    <w:rsid w:val="00576D44"/>
    <w:rsid w:val="00583612"/>
    <w:rsid w:val="00586C7E"/>
    <w:rsid w:val="00587ACB"/>
    <w:rsid w:val="00590230"/>
    <w:rsid w:val="0059216F"/>
    <w:rsid w:val="005A1A95"/>
    <w:rsid w:val="005A52F5"/>
    <w:rsid w:val="005B03DB"/>
    <w:rsid w:val="005B3BD9"/>
    <w:rsid w:val="005B4DF9"/>
    <w:rsid w:val="005B7E09"/>
    <w:rsid w:val="005C0FD3"/>
    <w:rsid w:val="005D4AAE"/>
    <w:rsid w:val="005E2D3B"/>
    <w:rsid w:val="005E3017"/>
    <w:rsid w:val="005E4C26"/>
    <w:rsid w:val="005E69B7"/>
    <w:rsid w:val="005F0BFA"/>
    <w:rsid w:val="005F3F8A"/>
    <w:rsid w:val="005F4B12"/>
    <w:rsid w:val="005F6D98"/>
    <w:rsid w:val="00605AB8"/>
    <w:rsid w:val="0060623C"/>
    <w:rsid w:val="0061594D"/>
    <w:rsid w:val="006365AC"/>
    <w:rsid w:val="00637F50"/>
    <w:rsid w:val="00645743"/>
    <w:rsid w:val="006502E8"/>
    <w:rsid w:val="0066127A"/>
    <w:rsid w:val="00672F34"/>
    <w:rsid w:val="00674AB0"/>
    <w:rsid w:val="00675A4D"/>
    <w:rsid w:val="006805DD"/>
    <w:rsid w:val="006830D1"/>
    <w:rsid w:val="00684CCA"/>
    <w:rsid w:val="006949B9"/>
    <w:rsid w:val="006A68BE"/>
    <w:rsid w:val="006B0C24"/>
    <w:rsid w:val="006B0E5F"/>
    <w:rsid w:val="006B52B3"/>
    <w:rsid w:val="006B74AC"/>
    <w:rsid w:val="006C1828"/>
    <w:rsid w:val="006C21C2"/>
    <w:rsid w:val="006C77AE"/>
    <w:rsid w:val="006C7EF5"/>
    <w:rsid w:val="006E42FD"/>
    <w:rsid w:val="0070117B"/>
    <w:rsid w:val="00712E86"/>
    <w:rsid w:val="00714186"/>
    <w:rsid w:val="007212FF"/>
    <w:rsid w:val="007213B6"/>
    <w:rsid w:val="00722AA7"/>
    <w:rsid w:val="007237C9"/>
    <w:rsid w:val="00723A21"/>
    <w:rsid w:val="00730293"/>
    <w:rsid w:val="00731C98"/>
    <w:rsid w:val="007347F7"/>
    <w:rsid w:val="00735B1D"/>
    <w:rsid w:val="00757126"/>
    <w:rsid w:val="00757530"/>
    <w:rsid w:val="00771A84"/>
    <w:rsid w:val="00782E8D"/>
    <w:rsid w:val="0078791F"/>
    <w:rsid w:val="00791E82"/>
    <w:rsid w:val="00794FB2"/>
    <w:rsid w:val="007A2E87"/>
    <w:rsid w:val="007A4ADB"/>
    <w:rsid w:val="007A6547"/>
    <w:rsid w:val="007B0F5A"/>
    <w:rsid w:val="007B2149"/>
    <w:rsid w:val="007B37DC"/>
    <w:rsid w:val="007B5CFA"/>
    <w:rsid w:val="007B5E8D"/>
    <w:rsid w:val="007C46DD"/>
    <w:rsid w:val="007D1586"/>
    <w:rsid w:val="007F2772"/>
    <w:rsid w:val="007F721E"/>
    <w:rsid w:val="0080120B"/>
    <w:rsid w:val="0080244B"/>
    <w:rsid w:val="008072C5"/>
    <w:rsid w:val="0080774D"/>
    <w:rsid w:val="00812895"/>
    <w:rsid w:val="00815DE2"/>
    <w:rsid w:val="00817B85"/>
    <w:rsid w:val="00826734"/>
    <w:rsid w:val="00837166"/>
    <w:rsid w:val="00840B6B"/>
    <w:rsid w:val="0085061B"/>
    <w:rsid w:val="00852A4B"/>
    <w:rsid w:val="00855D86"/>
    <w:rsid w:val="00860DBE"/>
    <w:rsid w:val="008670CB"/>
    <w:rsid w:val="0087206D"/>
    <w:rsid w:val="00876F29"/>
    <w:rsid w:val="0088473E"/>
    <w:rsid w:val="008902E6"/>
    <w:rsid w:val="00896185"/>
    <w:rsid w:val="008964BC"/>
    <w:rsid w:val="00897986"/>
    <w:rsid w:val="008A1421"/>
    <w:rsid w:val="008A1F88"/>
    <w:rsid w:val="008A6083"/>
    <w:rsid w:val="008B7F44"/>
    <w:rsid w:val="008C2D29"/>
    <w:rsid w:val="008C37A4"/>
    <w:rsid w:val="008C671F"/>
    <w:rsid w:val="008D34B1"/>
    <w:rsid w:val="008E0878"/>
    <w:rsid w:val="008E0A61"/>
    <w:rsid w:val="008E2DDD"/>
    <w:rsid w:val="008E7E81"/>
    <w:rsid w:val="008F4A87"/>
    <w:rsid w:val="009008C2"/>
    <w:rsid w:val="00904E0B"/>
    <w:rsid w:val="00906BA4"/>
    <w:rsid w:val="009079A1"/>
    <w:rsid w:val="009134CD"/>
    <w:rsid w:val="00917044"/>
    <w:rsid w:val="0092077E"/>
    <w:rsid w:val="009219BD"/>
    <w:rsid w:val="00921A00"/>
    <w:rsid w:val="009271F4"/>
    <w:rsid w:val="009273B7"/>
    <w:rsid w:val="00931012"/>
    <w:rsid w:val="009324E9"/>
    <w:rsid w:val="00934806"/>
    <w:rsid w:val="00941A47"/>
    <w:rsid w:val="00945EA3"/>
    <w:rsid w:val="0095041A"/>
    <w:rsid w:val="00953366"/>
    <w:rsid w:val="009536D9"/>
    <w:rsid w:val="0095519B"/>
    <w:rsid w:val="00961C14"/>
    <w:rsid w:val="0096607F"/>
    <w:rsid w:val="00966559"/>
    <w:rsid w:val="00972D46"/>
    <w:rsid w:val="00974422"/>
    <w:rsid w:val="00976649"/>
    <w:rsid w:val="00980FB1"/>
    <w:rsid w:val="0098263C"/>
    <w:rsid w:val="009869CD"/>
    <w:rsid w:val="009A000F"/>
    <w:rsid w:val="009A18E8"/>
    <w:rsid w:val="009A3456"/>
    <w:rsid w:val="009B211E"/>
    <w:rsid w:val="009B79B8"/>
    <w:rsid w:val="009B7AB5"/>
    <w:rsid w:val="009C3868"/>
    <w:rsid w:val="009C3AA6"/>
    <w:rsid w:val="009C7909"/>
    <w:rsid w:val="009D3BCA"/>
    <w:rsid w:val="009E70CE"/>
    <w:rsid w:val="00A163E2"/>
    <w:rsid w:val="00A2057C"/>
    <w:rsid w:val="00A20613"/>
    <w:rsid w:val="00A31377"/>
    <w:rsid w:val="00A3735C"/>
    <w:rsid w:val="00A41DF2"/>
    <w:rsid w:val="00A43ABD"/>
    <w:rsid w:val="00A43CFF"/>
    <w:rsid w:val="00A55368"/>
    <w:rsid w:val="00A61318"/>
    <w:rsid w:val="00A74025"/>
    <w:rsid w:val="00A76E5A"/>
    <w:rsid w:val="00A80651"/>
    <w:rsid w:val="00A83BCE"/>
    <w:rsid w:val="00A83E57"/>
    <w:rsid w:val="00A863D3"/>
    <w:rsid w:val="00A9382C"/>
    <w:rsid w:val="00A93C34"/>
    <w:rsid w:val="00A940AD"/>
    <w:rsid w:val="00AA08CE"/>
    <w:rsid w:val="00AA49FD"/>
    <w:rsid w:val="00AA614F"/>
    <w:rsid w:val="00AB0680"/>
    <w:rsid w:val="00AB0E7D"/>
    <w:rsid w:val="00AC0452"/>
    <w:rsid w:val="00AC5B75"/>
    <w:rsid w:val="00AD051A"/>
    <w:rsid w:val="00AE1EA6"/>
    <w:rsid w:val="00AE339F"/>
    <w:rsid w:val="00AE542F"/>
    <w:rsid w:val="00B0210C"/>
    <w:rsid w:val="00B030F9"/>
    <w:rsid w:val="00B11D84"/>
    <w:rsid w:val="00B134EB"/>
    <w:rsid w:val="00B21DB7"/>
    <w:rsid w:val="00B23652"/>
    <w:rsid w:val="00B26EE7"/>
    <w:rsid w:val="00B34F55"/>
    <w:rsid w:val="00B366E3"/>
    <w:rsid w:val="00B42200"/>
    <w:rsid w:val="00B42419"/>
    <w:rsid w:val="00B45B0A"/>
    <w:rsid w:val="00B54BE3"/>
    <w:rsid w:val="00B66346"/>
    <w:rsid w:val="00B67B89"/>
    <w:rsid w:val="00B724E4"/>
    <w:rsid w:val="00B7627F"/>
    <w:rsid w:val="00B80757"/>
    <w:rsid w:val="00B8428A"/>
    <w:rsid w:val="00B957B3"/>
    <w:rsid w:val="00BA5B80"/>
    <w:rsid w:val="00BA60F4"/>
    <w:rsid w:val="00BB6618"/>
    <w:rsid w:val="00BD5F08"/>
    <w:rsid w:val="00BD74B7"/>
    <w:rsid w:val="00BD7F9A"/>
    <w:rsid w:val="00BE10CA"/>
    <w:rsid w:val="00BE1176"/>
    <w:rsid w:val="00BE3489"/>
    <w:rsid w:val="00BE61E9"/>
    <w:rsid w:val="00BE77F7"/>
    <w:rsid w:val="00BF1E5C"/>
    <w:rsid w:val="00BF27FF"/>
    <w:rsid w:val="00BF4003"/>
    <w:rsid w:val="00BF67AE"/>
    <w:rsid w:val="00BF77CA"/>
    <w:rsid w:val="00C02482"/>
    <w:rsid w:val="00C0572F"/>
    <w:rsid w:val="00C11B01"/>
    <w:rsid w:val="00C1456F"/>
    <w:rsid w:val="00C151AC"/>
    <w:rsid w:val="00C228FF"/>
    <w:rsid w:val="00C238F3"/>
    <w:rsid w:val="00C23BE8"/>
    <w:rsid w:val="00C2579B"/>
    <w:rsid w:val="00C35403"/>
    <w:rsid w:val="00C36A70"/>
    <w:rsid w:val="00C41EF1"/>
    <w:rsid w:val="00C51496"/>
    <w:rsid w:val="00C526D2"/>
    <w:rsid w:val="00C56F99"/>
    <w:rsid w:val="00C625EA"/>
    <w:rsid w:val="00C75BB9"/>
    <w:rsid w:val="00C77642"/>
    <w:rsid w:val="00C777D1"/>
    <w:rsid w:val="00C87A74"/>
    <w:rsid w:val="00C95778"/>
    <w:rsid w:val="00CA31C6"/>
    <w:rsid w:val="00CC6897"/>
    <w:rsid w:val="00CD384B"/>
    <w:rsid w:val="00CE0C02"/>
    <w:rsid w:val="00CE2046"/>
    <w:rsid w:val="00CE7002"/>
    <w:rsid w:val="00CE71B6"/>
    <w:rsid w:val="00D038ED"/>
    <w:rsid w:val="00D03DC8"/>
    <w:rsid w:val="00D06499"/>
    <w:rsid w:val="00D13808"/>
    <w:rsid w:val="00D1448E"/>
    <w:rsid w:val="00D17A1D"/>
    <w:rsid w:val="00D37E7A"/>
    <w:rsid w:val="00D44274"/>
    <w:rsid w:val="00D50CCB"/>
    <w:rsid w:val="00D527D2"/>
    <w:rsid w:val="00D54BEF"/>
    <w:rsid w:val="00D55E37"/>
    <w:rsid w:val="00D62A08"/>
    <w:rsid w:val="00D6413E"/>
    <w:rsid w:val="00D64151"/>
    <w:rsid w:val="00D6474A"/>
    <w:rsid w:val="00D65DB2"/>
    <w:rsid w:val="00D713F2"/>
    <w:rsid w:val="00D7416C"/>
    <w:rsid w:val="00D772DB"/>
    <w:rsid w:val="00DA1AA1"/>
    <w:rsid w:val="00DA7662"/>
    <w:rsid w:val="00DB5D9F"/>
    <w:rsid w:val="00DC177A"/>
    <w:rsid w:val="00DC4F8B"/>
    <w:rsid w:val="00DC5CCC"/>
    <w:rsid w:val="00DD1386"/>
    <w:rsid w:val="00DD25A2"/>
    <w:rsid w:val="00DD4EAF"/>
    <w:rsid w:val="00DD6602"/>
    <w:rsid w:val="00DE2FE5"/>
    <w:rsid w:val="00DE3BF8"/>
    <w:rsid w:val="00DE7D23"/>
    <w:rsid w:val="00DF2C37"/>
    <w:rsid w:val="00DF3F66"/>
    <w:rsid w:val="00DF6766"/>
    <w:rsid w:val="00E01378"/>
    <w:rsid w:val="00E02449"/>
    <w:rsid w:val="00E10A44"/>
    <w:rsid w:val="00E156D0"/>
    <w:rsid w:val="00E25060"/>
    <w:rsid w:val="00E3733F"/>
    <w:rsid w:val="00E37400"/>
    <w:rsid w:val="00E5296E"/>
    <w:rsid w:val="00E557C4"/>
    <w:rsid w:val="00E56557"/>
    <w:rsid w:val="00E56621"/>
    <w:rsid w:val="00E72791"/>
    <w:rsid w:val="00E81DD8"/>
    <w:rsid w:val="00E83979"/>
    <w:rsid w:val="00E83A93"/>
    <w:rsid w:val="00E84069"/>
    <w:rsid w:val="00E94ABE"/>
    <w:rsid w:val="00EA40B4"/>
    <w:rsid w:val="00EA4E44"/>
    <w:rsid w:val="00EB2272"/>
    <w:rsid w:val="00EB5A72"/>
    <w:rsid w:val="00EC7343"/>
    <w:rsid w:val="00EC7BF2"/>
    <w:rsid w:val="00ED1EB3"/>
    <w:rsid w:val="00ED33CE"/>
    <w:rsid w:val="00EE69F1"/>
    <w:rsid w:val="00EF4B4F"/>
    <w:rsid w:val="00EF648E"/>
    <w:rsid w:val="00F04648"/>
    <w:rsid w:val="00F0661A"/>
    <w:rsid w:val="00F11238"/>
    <w:rsid w:val="00F172CC"/>
    <w:rsid w:val="00F30807"/>
    <w:rsid w:val="00F352EB"/>
    <w:rsid w:val="00F36993"/>
    <w:rsid w:val="00F3789A"/>
    <w:rsid w:val="00F4132F"/>
    <w:rsid w:val="00F55C4A"/>
    <w:rsid w:val="00F56955"/>
    <w:rsid w:val="00F625B9"/>
    <w:rsid w:val="00F72758"/>
    <w:rsid w:val="00F8025F"/>
    <w:rsid w:val="00F82A86"/>
    <w:rsid w:val="00F85FB1"/>
    <w:rsid w:val="00F94068"/>
    <w:rsid w:val="00F970E5"/>
    <w:rsid w:val="00FA3164"/>
    <w:rsid w:val="00FA5019"/>
    <w:rsid w:val="00FA73D3"/>
    <w:rsid w:val="00FA7923"/>
    <w:rsid w:val="00FA7D70"/>
    <w:rsid w:val="00FB61E3"/>
    <w:rsid w:val="00FC67F9"/>
    <w:rsid w:val="00FC7442"/>
    <w:rsid w:val="00FC747A"/>
    <w:rsid w:val="00FD166F"/>
    <w:rsid w:val="00FD1FE3"/>
    <w:rsid w:val="00FD400A"/>
    <w:rsid w:val="00FE3014"/>
    <w:rsid w:val="00FE5115"/>
    <w:rsid w:val="00FE5AE7"/>
    <w:rsid w:val="00FF3B7B"/>
    <w:rsid w:val="00FF5007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6FB62CB"/>
  <w15:docId w15:val="{52A774F1-4B6A-4D9C-BA0A-53B81A282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02449"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link w:val="Nadpis1Char"/>
    <w:qFormat/>
    <w:rsid w:val="0027665F"/>
    <w:pPr>
      <w:keepNext/>
      <w:numPr>
        <w:numId w:val="1"/>
      </w:numPr>
      <w:spacing w:before="360" w:after="240"/>
      <w:outlineLvl w:val="0"/>
    </w:pPr>
    <w:rPr>
      <w:b/>
      <w:bCs/>
      <w:color w:val="008BB3"/>
      <w:sz w:val="32"/>
    </w:rPr>
  </w:style>
  <w:style w:type="paragraph" w:styleId="Nadpis2">
    <w:name w:val="heading 2"/>
    <w:basedOn w:val="Normln"/>
    <w:next w:val="Normln"/>
    <w:qFormat/>
    <w:rsid w:val="0027665F"/>
    <w:pPr>
      <w:keepNext/>
      <w:tabs>
        <w:tab w:val="left" w:pos="900"/>
      </w:tabs>
      <w:jc w:val="center"/>
      <w:outlineLvl w:val="1"/>
    </w:pPr>
    <w:rPr>
      <w:b/>
      <w:bCs/>
      <w:i/>
      <w:iCs/>
      <w:color w:val="000000"/>
      <w:sz w:val="32"/>
    </w:rPr>
  </w:style>
  <w:style w:type="paragraph" w:styleId="Nadpis3">
    <w:name w:val="heading 3"/>
    <w:basedOn w:val="Normln"/>
    <w:next w:val="Normln"/>
    <w:qFormat/>
    <w:rsid w:val="0027665F"/>
    <w:pPr>
      <w:keepNext/>
      <w:tabs>
        <w:tab w:val="left" w:pos="180"/>
        <w:tab w:val="left" w:pos="1440"/>
        <w:tab w:val="left" w:pos="4860"/>
      </w:tabs>
      <w:outlineLvl w:val="2"/>
    </w:pPr>
    <w:rPr>
      <w:b/>
      <w:bCs/>
      <w:i/>
      <w:iCs/>
      <w:color w:val="000000"/>
      <w:sz w:val="28"/>
    </w:rPr>
  </w:style>
  <w:style w:type="paragraph" w:styleId="Nadpis4">
    <w:name w:val="heading 4"/>
    <w:basedOn w:val="Normln"/>
    <w:next w:val="Normln"/>
    <w:qFormat/>
    <w:rsid w:val="0027665F"/>
    <w:pPr>
      <w:keepNext/>
      <w:spacing w:before="240" w:after="120"/>
      <w:jc w:val="both"/>
      <w:outlineLvl w:val="3"/>
    </w:pPr>
    <w:rPr>
      <w:b/>
      <w:bCs/>
      <w:i/>
      <w:iCs/>
    </w:rPr>
  </w:style>
  <w:style w:type="paragraph" w:styleId="Nadpis5">
    <w:name w:val="heading 5"/>
    <w:basedOn w:val="Normln"/>
    <w:next w:val="Normln"/>
    <w:qFormat/>
    <w:rsid w:val="0027665F"/>
    <w:pPr>
      <w:keepNext/>
      <w:spacing w:after="60"/>
      <w:jc w:val="both"/>
      <w:outlineLvl w:val="4"/>
    </w:pPr>
    <w:rPr>
      <w:b/>
      <w:bCs/>
    </w:rPr>
  </w:style>
  <w:style w:type="paragraph" w:styleId="Nadpis6">
    <w:name w:val="heading 6"/>
    <w:basedOn w:val="Normln"/>
    <w:next w:val="Normln"/>
    <w:qFormat/>
    <w:rsid w:val="0027665F"/>
    <w:pPr>
      <w:keepNext/>
      <w:outlineLvl w:val="5"/>
    </w:pPr>
    <w:rPr>
      <w:b/>
      <w:bCs/>
    </w:rPr>
  </w:style>
  <w:style w:type="paragraph" w:styleId="Nadpis7">
    <w:name w:val="heading 7"/>
    <w:basedOn w:val="Normln"/>
    <w:next w:val="Normln"/>
    <w:link w:val="Nadpis7Char"/>
    <w:qFormat/>
    <w:rsid w:val="0027665F"/>
    <w:pPr>
      <w:keepNext/>
      <w:tabs>
        <w:tab w:val="left" w:pos="180"/>
        <w:tab w:val="left" w:pos="1440"/>
        <w:tab w:val="left" w:pos="4860"/>
      </w:tabs>
      <w:outlineLvl w:val="6"/>
    </w:pPr>
    <w:rPr>
      <w:b/>
      <w:bCs/>
      <w:i/>
      <w:iCs/>
      <w:color w:val="000000"/>
    </w:rPr>
  </w:style>
  <w:style w:type="paragraph" w:styleId="Nadpis9">
    <w:name w:val="heading 9"/>
    <w:basedOn w:val="Normln"/>
    <w:next w:val="Normln"/>
    <w:qFormat/>
    <w:rsid w:val="0027665F"/>
    <w:pPr>
      <w:keepNext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27665F"/>
  </w:style>
  <w:style w:type="character" w:customStyle="1" w:styleId="WW8Num1z1">
    <w:name w:val="WW8Num1z1"/>
    <w:rsid w:val="0027665F"/>
  </w:style>
  <w:style w:type="character" w:customStyle="1" w:styleId="WW8Num1z2">
    <w:name w:val="WW8Num1z2"/>
    <w:rsid w:val="0027665F"/>
  </w:style>
  <w:style w:type="character" w:customStyle="1" w:styleId="WW8Num1z3">
    <w:name w:val="WW8Num1z3"/>
    <w:rsid w:val="0027665F"/>
  </w:style>
  <w:style w:type="character" w:customStyle="1" w:styleId="WW8Num1z4">
    <w:name w:val="WW8Num1z4"/>
    <w:rsid w:val="0027665F"/>
  </w:style>
  <w:style w:type="character" w:customStyle="1" w:styleId="WW8Num1z5">
    <w:name w:val="WW8Num1z5"/>
    <w:rsid w:val="0027665F"/>
  </w:style>
  <w:style w:type="character" w:customStyle="1" w:styleId="WW8Num1z6">
    <w:name w:val="WW8Num1z6"/>
    <w:rsid w:val="0027665F"/>
  </w:style>
  <w:style w:type="character" w:customStyle="1" w:styleId="WW8Num1z7">
    <w:name w:val="WW8Num1z7"/>
    <w:rsid w:val="0027665F"/>
  </w:style>
  <w:style w:type="character" w:customStyle="1" w:styleId="WW8Num1z8">
    <w:name w:val="WW8Num1z8"/>
    <w:rsid w:val="0027665F"/>
  </w:style>
  <w:style w:type="character" w:customStyle="1" w:styleId="WW8Num2z0">
    <w:name w:val="WW8Num2z0"/>
    <w:rsid w:val="0027665F"/>
  </w:style>
  <w:style w:type="character" w:customStyle="1" w:styleId="WW8Num2z1">
    <w:name w:val="WW8Num2z1"/>
    <w:rsid w:val="0027665F"/>
  </w:style>
  <w:style w:type="character" w:customStyle="1" w:styleId="WW8Num2z2">
    <w:name w:val="WW8Num2z2"/>
    <w:rsid w:val="0027665F"/>
  </w:style>
  <w:style w:type="character" w:customStyle="1" w:styleId="WW8Num2z3">
    <w:name w:val="WW8Num2z3"/>
    <w:rsid w:val="0027665F"/>
  </w:style>
  <w:style w:type="character" w:customStyle="1" w:styleId="WW8Num2z4">
    <w:name w:val="WW8Num2z4"/>
    <w:rsid w:val="0027665F"/>
  </w:style>
  <w:style w:type="character" w:customStyle="1" w:styleId="WW8Num2z5">
    <w:name w:val="WW8Num2z5"/>
    <w:rsid w:val="0027665F"/>
  </w:style>
  <w:style w:type="character" w:customStyle="1" w:styleId="WW8Num2z6">
    <w:name w:val="WW8Num2z6"/>
    <w:rsid w:val="0027665F"/>
  </w:style>
  <w:style w:type="character" w:customStyle="1" w:styleId="WW8Num2z7">
    <w:name w:val="WW8Num2z7"/>
    <w:rsid w:val="0027665F"/>
  </w:style>
  <w:style w:type="character" w:customStyle="1" w:styleId="WW8Num2z8">
    <w:name w:val="WW8Num2z8"/>
    <w:rsid w:val="0027665F"/>
  </w:style>
  <w:style w:type="character" w:customStyle="1" w:styleId="WW8Num3z0">
    <w:name w:val="WW8Num3z0"/>
    <w:rsid w:val="0027665F"/>
    <w:rPr>
      <w:rFonts w:ascii="Symbol" w:hAnsi="Symbol" w:cs="Symbol" w:hint="default"/>
      <w:sz w:val="22"/>
      <w:szCs w:val="22"/>
    </w:rPr>
  </w:style>
  <w:style w:type="character" w:customStyle="1" w:styleId="WW8Num3z1">
    <w:name w:val="WW8Num3z1"/>
    <w:rsid w:val="0027665F"/>
    <w:rPr>
      <w:rFonts w:ascii="Courier New" w:hAnsi="Courier New" w:cs="Courier New" w:hint="default"/>
    </w:rPr>
  </w:style>
  <w:style w:type="character" w:customStyle="1" w:styleId="WW8Num3z2">
    <w:name w:val="WW8Num3z2"/>
    <w:rsid w:val="0027665F"/>
    <w:rPr>
      <w:rFonts w:ascii="Wingdings" w:hAnsi="Wingdings" w:cs="Wingdings" w:hint="default"/>
    </w:rPr>
  </w:style>
  <w:style w:type="character" w:customStyle="1" w:styleId="WW8Num4z0">
    <w:name w:val="WW8Num4z0"/>
    <w:rsid w:val="0027665F"/>
    <w:rPr>
      <w:rFonts w:hint="default"/>
    </w:rPr>
  </w:style>
  <w:style w:type="character" w:customStyle="1" w:styleId="WW8Num4z1">
    <w:name w:val="WW8Num4z1"/>
    <w:rsid w:val="0027665F"/>
  </w:style>
  <w:style w:type="character" w:customStyle="1" w:styleId="WW8Num4z2">
    <w:name w:val="WW8Num4z2"/>
    <w:rsid w:val="0027665F"/>
  </w:style>
  <w:style w:type="character" w:customStyle="1" w:styleId="WW8Num4z3">
    <w:name w:val="WW8Num4z3"/>
    <w:rsid w:val="0027665F"/>
  </w:style>
  <w:style w:type="character" w:customStyle="1" w:styleId="WW8Num4z4">
    <w:name w:val="WW8Num4z4"/>
    <w:rsid w:val="0027665F"/>
  </w:style>
  <w:style w:type="character" w:customStyle="1" w:styleId="WW8Num4z5">
    <w:name w:val="WW8Num4z5"/>
    <w:rsid w:val="0027665F"/>
  </w:style>
  <w:style w:type="character" w:customStyle="1" w:styleId="WW8Num4z6">
    <w:name w:val="WW8Num4z6"/>
    <w:rsid w:val="0027665F"/>
  </w:style>
  <w:style w:type="character" w:customStyle="1" w:styleId="WW8Num4z7">
    <w:name w:val="WW8Num4z7"/>
    <w:rsid w:val="0027665F"/>
  </w:style>
  <w:style w:type="character" w:customStyle="1" w:styleId="WW8Num4z8">
    <w:name w:val="WW8Num4z8"/>
    <w:rsid w:val="0027665F"/>
  </w:style>
  <w:style w:type="character" w:customStyle="1" w:styleId="WW8Num5z0">
    <w:name w:val="WW8Num5z0"/>
    <w:rsid w:val="0027665F"/>
    <w:rPr>
      <w:rFonts w:ascii="Wingdings" w:hAnsi="Wingdings" w:cs="Wingdings" w:hint="default"/>
    </w:rPr>
  </w:style>
  <w:style w:type="character" w:customStyle="1" w:styleId="WW8Num5z1">
    <w:name w:val="WW8Num5z1"/>
    <w:rsid w:val="0027665F"/>
    <w:rPr>
      <w:rFonts w:ascii="Courier New" w:hAnsi="Courier New" w:cs="Courier New" w:hint="default"/>
    </w:rPr>
  </w:style>
  <w:style w:type="character" w:customStyle="1" w:styleId="WW8Num5z3">
    <w:name w:val="WW8Num5z3"/>
    <w:rsid w:val="0027665F"/>
    <w:rPr>
      <w:rFonts w:ascii="Symbol" w:hAnsi="Symbol" w:cs="Symbol" w:hint="default"/>
    </w:rPr>
  </w:style>
  <w:style w:type="character" w:customStyle="1" w:styleId="WW8Num6z0">
    <w:name w:val="WW8Num6z0"/>
    <w:rsid w:val="0027665F"/>
    <w:rPr>
      <w:rFonts w:ascii="Bookman Old Style" w:hAnsi="Bookman Old Style" w:cs="Bookman Old Style"/>
      <w:sz w:val="22"/>
      <w:szCs w:val="22"/>
    </w:rPr>
  </w:style>
  <w:style w:type="character" w:customStyle="1" w:styleId="WW8Num6z1">
    <w:name w:val="WW8Num6z1"/>
    <w:rsid w:val="0027665F"/>
  </w:style>
  <w:style w:type="character" w:customStyle="1" w:styleId="WW8Num6z2">
    <w:name w:val="WW8Num6z2"/>
    <w:rsid w:val="0027665F"/>
  </w:style>
  <w:style w:type="character" w:customStyle="1" w:styleId="WW8Num6z3">
    <w:name w:val="WW8Num6z3"/>
    <w:rsid w:val="0027665F"/>
  </w:style>
  <w:style w:type="character" w:customStyle="1" w:styleId="WW8Num6z4">
    <w:name w:val="WW8Num6z4"/>
    <w:rsid w:val="0027665F"/>
  </w:style>
  <w:style w:type="character" w:customStyle="1" w:styleId="WW8Num6z5">
    <w:name w:val="WW8Num6z5"/>
    <w:rsid w:val="0027665F"/>
  </w:style>
  <w:style w:type="character" w:customStyle="1" w:styleId="WW8Num6z6">
    <w:name w:val="WW8Num6z6"/>
    <w:rsid w:val="0027665F"/>
  </w:style>
  <w:style w:type="character" w:customStyle="1" w:styleId="WW8Num6z7">
    <w:name w:val="WW8Num6z7"/>
    <w:rsid w:val="0027665F"/>
  </w:style>
  <w:style w:type="character" w:customStyle="1" w:styleId="WW8Num6z8">
    <w:name w:val="WW8Num6z8"/>
    <w:rsid w:val="0027665F"/>
  </w:style>
  <w:style w:type="character" w:customStyle="1" w:styleId="WW8Num7z0">
    <w:name w:val="WW8Num7z0"/>
    <w:rsid w:val="0027665F"/>
    <w:rPr>
      <w:rFonts w:ascii="Symbol" w:hAnsi="Symbol" w:cs="Symbol" w:hint="default"/>
    </w:rPr>
  </w:style>
  <w:style w:type="character" w:customStyle="1" w:styleId="WW8Num7z1">
    <w:name w:val="WW8Num7z1"/>
    <w:rsid w:val="0027665F"/>
    <w:rPr>
      <w:rFonts w:ascii="Courier New" w:hAnsi="Courier New" w:cs="Courier New" w:hint="default"/>
    </w:rPr>
  </w:style>
  <w:style w:type="character" w:customStyle="1" w:styleId="WW8Num7z2">
    <w:name w:val="WW8Num7z2"/>
    <w:rsid w:val="0027665F"/>
    <w:rPr>
      <w:rFonts w:ascii="Wingdings" w:hAnsi="Wingdings" w:cs="Wingdings" w:hint="default"/>
    </w:rPr>
  </w:style>
  <w:style w:type="character" w:customStyle="1" w:styleId="WW8Num8z0">
    <w:name w:val="WW8Num8z0"/>
    <w:rsid w:val="0027665F"/>
    <w:rPr>
      <w:rFonts w:ascii="Symbol" w:hAnsi="Symbol" w:cs="Symbol" w:hint="default"/>
    </w:rPr>
  </w:style>
  <w:style w:type="character" w:customStyle="1" w:styleId="WW8Num8z1">
    <w:name w:val="WW8Num8z1"/>
    <w:rsid w:val="0027665F"/>
    <w:rPr>
      <w:rFonts w:ascii="Courier New" w:hAnsi="Courier New" w:cs="Courier New" w:hint="default"/>
    </w:rPr>
  </w:style>
  <w:style w:type="character" w:customStyle="1" w:styleId="WW8Num8z2">
    <w:name w:val="WW8Num8z2"/>
    <w:rsid w:val="0027665F"/>
    <w:rPr>
      <w:rFonts w:ascii="Wingdings" w:hAnsi="Wingdings" w:cs="Wingdings" w:hint="default"/>
    </w:rPr>
  </w:style>
  <w:style w:type="character" w:customStyle="1" w:styleId="WW8Num9z0">
    <w:name w:val="WW8Num9z0"/>
    <w:rsid w:val="0027665F"/>
  </w:style>
  <w:style w:type="character" w:customStyle="1" w:styleId="WW8Num9z1">
    <w:name w:val="WW8Num9z1"/>
    <w:rsid w:val="0027665F"/>
  </w:style>
  <w:style w:type="character" w:customStyle="1" w:styleId="WW8Num9z2">
    <w:name w:val="WW8Num9z2"/>
    <w:rsid w:val="0027665F"/>
  </w:style>
  <w:style w:type="character" w:customStyle="1" w:styleId="WW8Num9z3">
    <w:name w:val="WW8Num9z3"/>
    <w:rsid w:val="0027665F"/>
  </w:style>
  <w:style w:type="character" w:customStyle="1" w:styleId="WW8Num9z4">
    <w:name w:val="WW8Num9z4"/>
    <w:rsid w:val="0027665F"/>
  </w:style>
  <w:style w:type="character" w:customStyle="1" w:styleId="WW8Num9z5">
    <w:name w:val="WW8Num9z5"/>
    <w:rsid w:val="0027665F"/>
  </w:style>
  <w:style w:type="character" w:customStyle="1" w:styleId="WW8Num9z6">
    <w:name w:val="WW8Num9z6"/>
    <w:rsid w:val="0027665F"/>
  </w:style>
  <w:style w:type="character" w:customStyle="1" w:styleId="WW8Num9z7">
    <w:name w:val="WW8Num9z7"/>
    <w:rsid w:val="0027665F"/>
  </w:style>
  <w:style w:type="character" w:customStyle="1" w:styleId="WW8Num9z8">
    <w:name w:val="WW8Num9z8"/>
    <w:rsid w:val="0027665F"/>
  </w:style>
  <w:style w:type="character" w:customStyle="1" w:styleId="WW8Num10z0">
    <w:name w:val="WW8Num10z0"/>
    <w:rsid w:val="0027665F"/>
    <w:rPr>
      <w:rFonts w:ascii="Symbol" w:hAnsi="Symbol" w:cs="Symbol" w:hint="default"/>
      <w:color w:val="000000"/>
    </w:rPr>
  </w:style>
  <w:style w:type="character" w:customStyle="1" w:styleId="WW8Num10z1">
    <w:name w:val="WW8Num10z1"/>
    <w:rsid w:val="0027665F"/>
    <w:rPr>
      <w:rFonts w:ascii="Courier New" w:hAnsi="Courier New" w:cs="Courier New" w:hint="default"/>
    </w:rPr>
  </w:style>
  <w:style w:type="character" w:customStyle="1" w:styleId="WW8Num10z2">
    <w:name w:val="WW8Num10z2"/>
    <w:rsid w:val="0027665F"/>
    <w:rPr>
      <w:rFonts w:ascii="Wingdings" w:hAnsi="Wingdings" w:cs="Wingdings" w:hint="default"/>
    </w:rPr>
  </w:style>
  <w:style w:type="character" w:customStyle="1" w:styleId="WW8Num11z0">
    <w:name w:val="WW8Num11z0"/>
    <w:rsid w:val="0027665F"/>
    <w:rPr>
      <w:rFonts w:ascii="Times New Roman" w:eastAsia="Calibri" w:hAnsi="Times New Roman" w:cs="Times New Roman" w:hint="default"/>
    </w:rPr>
  </w:style>
  <w:style w:type="character" w:customStyle="1" w:styleId="WW8Num11z1">
    <w:name w:val="WW8Num11z1"/>
    <w:rsid w:val="0027665F"/>
    <w:rPr>
      <w:rFonts w:ascii="Courier New" w:hAnsi="Courier New" w:cs="Courier New" w:hint="default"/>
    </w:rPr>
  </w:style>
  <w:style w:type="character" w:customStyle="1" w:styleId="WW8Num11z2">
    <w:name w:val="WW8Num11z2"/>
    <w:rsid w:val="0027665F"/>
    <w:rPr>
      <w:rFonts w:ascii="Wingdings" w:hAnsi="Wingdings" w:cs="Wingdings" w:hint="default"/>
    </w:rPr>
  </w:style>
  <w:style w:type="character" w:customStyle="1" w:styleId="WW8Num11z3">
    <w:name w:val="WW8Num11z3"/>
    <w:rsid w:val="0027665F"/>
    <w:rPr>
      <w:rFonts w:ascii="Symbol" w:hAnsi="Symbol" w:cs="Symbol" w:hint="default"/>
    </w:rPr>
  </w:style>
  <w:style w:type="character" w:customStyle="1" w:styleId="WW8Num12z0">
    <w:name w:val="WW8Num12z0"/>
    <w:rsid w:val="0027665F"/>
    <w:rPr>
      <w:rFonts w:ascii="Symbol" w:hAnsi="Symbol" w:cs="Symbol" w:hint="default"/>
    </w:rPr>
  </w:style>
  <w:style w:type="character" w:customStyle="1" w:styleId="WW8Num12z1">
    <w:name w:val="WW8Num12z1"/>
    <w:rsid w:val="0027665F"/>
    <w:rPr>
      <w:rFonts w:ascii="Courier New" w:hAnsi="Courier New" w:cs="Courier New" w:hint="default"/>
    </w:rPr>
  </w:style>
  <w:style w:type="character" w:customStyle="1" w:styleId="WW8Num12z2">
    <w:name w:val="WW8Num12z2"/>
    <w:rsid w:val="0027665F"/>
    <w:rPr>
      <w:rFonts w:ascii="Wingdings" w:hAnsi="Wingdings" w:cs="Wingdings" w:hint="default"/>
    </w:rPr>
  </w:style>
  <w:style w:type="character" w:customStyle="1" w:styleId="WW8Num13z0">
    <w:name w:val="WW8Num13z0"/>
    <w:rsid w:val="0027665F"/>
    <w:rPr>
      <w:rFonts w:ascii="Wingdings" w:hAnsi="Wingdings" w:cs="Wingdings" w:hint="default"/>
      <w:highlight w:val="yellow"/>
    </w:rPr>
  </w:style>
  <w:style w:type="character" w:customStyle="1" w:styleId="WW8Num13z1">
    <w:name w:val="WW8Num13z1"/>
    <w:rsid w:val="0027665F"/>
    <w:rPr>
      <w:rFonts w:ascii="Courier New" w:hAnsi="Courier New" w:cs="Courier New" w:hint="default"/>
    </w:rPr>
  </w:style>
  <w:style w:type="character" w:customStyle="1" w:styleId="WW8Num13z3">
    <w:name w:val="WW8Num13z3"/>
    <w:rsid w:val="0027665F"/>
    <w:rPr>
      <w:rFonts w:ascii="Symbol" w:hAnsi="Symbol" w:cs="Symbol" w:hint="default"/>
    </w:rPr>
  </w:style>
  <w:style w:type="character" w:customStyle="1" w:styleId="WW8Num14z0">
    <w:name w:val="WW8Num14z0"/>
    <w:rsid w:val="0027665F"/>
    <w:rPr>
      <w:rFonts w:ascii="Symbol" w:hAnsi="Symbol" w:cs="Symbol" w:hint="default"/>
    </w:rPr>
  </w:style>
  <w:style w:type="character" w:customStyle="1" w:styleId="WW8Num14z1">
    <w:name w:val="WW8Num14z1"/>
    <w:rsid w:val="0027665F"/>
    <w:rPr>
      <w:rFonts w:ascii="Courier New" w:hAnsi="Courier New" w:cs="Courier New" w:hint="default"/>
    </w:rPr>
  </w:style>
  <w:style w:type="character" w:customStyle="1" w:styleId="WW8Num14z2">
    <w:name w:val="WW8Num14z2"/>
    <w:rsid w:val="0027665F"/>
    <w:rPr>
      <w:rFonts w:ascii="Wingdings" w:hAnsi="Wingdings" w:cs="Wingdings" w:hint="default"/>
    </w:rPr>
  </w:style>
  <w:style w:type="character" w:customStyle="1" w:styleId="WW8Num15z0">
    <w:name w:val="WW8Num15z0"/>
    <w:rsid w:val="0027665F"/>
    <w:rPr>
      <w:rFonts w:hint="default"/>
    </w:rPr>
  </w:style>
  <w:style w:type="character" w:customStyle="1" w:styleId="WW8Num15z1">
    <w:name w:val="WW8Num15z1"/>
    <w:rsid w:val="0027665F"/>
  </w:style>
  <w:style w:type="character" w:customStyle="1" w:styleId="WW8Num15z2">
    <w:name w:val="WW8Num15z2"/>
    <w:rsid w:val="0027665F"/>
  </w:style>
  <w:style w:type="character" w:customStyle="1" w:styleId="WW8Num15z3">
    <w:name w:val="WW8Num15z3"/>
    <w:rsid w:val="0027665F"/>
  </w:style>
  <w:style w:type="character" w:customStyle="1" w:styleId="WW8Num15z4">
    <w:name w:val="WW8Num15z4"/>
    <w:rsid w:val="0027665F"/>
  </w:style>
  <w:style w:type="character" w:customStyle="1" w:styleId="WW8Num15z5">
    <w:name w:val="WW8Num15z5"/>
    <w:rsid w:val="0027665F"/>
  </w:style>
  <w:style w:type="character" w:customStyle="1" w:styleId="WW8Num15z6">
    <w:name w:val="WW8Num15z6"/>
    <w:rsid w:val="0027665F"/>
  </w:style>
  <w:style w:type="character" w:customStyle="1" w:styleId="WW8Num15z7">
    <w:name w:val="WW8Num15z7"/>
    <w:rsid w:val="0027665F"/>
  </w:style>
  <w:style w:type="character" w:customStyle="1" w:styleId="WW8Num15z8">
    <w:name w:val="WW8Num15z8"/>
    <w:rsid w:val="0027665F"/>
  </w:style>
  <w:style w:type="character" w:customStyle="1" w:styleId="WW8Num16z0">
    <w:name w:val="WW8Num16z0"/>
    <w:rsid w:val="0027665F"/>
    <w:rPr>
      <w:rFonts w:ascii="Times New Roman" w:eastAsia="Times New Roman" w:hAnsi="Times New Roman" w:cs="Times New Roman" w:hint="default"/>
      <w:highlight w:val="yellow"/>
    </w:rPr>
  </w:style>
  <w:style w:type="character" w:customStyle="1" w:styleId="WW8Num16z1">
    <w:name w:val="WW8Num16z1"/>
    <w:rsid w:val="0027665F"/>
    <w:rPr>
      <w:rFonts w:ascii="Courier New" w:hAnsi="Courier New" w:cs="Courier New" w:hint="default"/>
    </w:rPr>
  </w:style>
  <w:style w:type="character" w:customStyle="1" w:styleId="WW8Num16z2">
    <w:name w:val="WW8Num16z2"/>
    <w:rsid w:val="0027665F"/>
    <w:rPr>
      <w:rFonts w:ascii="Wingdings" w:hAnsi="Wingdings" w:cs="Wingdings" w:hint="default"/>
    </w:rPr>
  </w:style>
  <w:style w:type="character" w:customStyle="1" w:styleId="WW8Num16z3">
    <w:name w:val="WW8Num16z3"/>
    <w:rsid w:val="0027665F"/>
    <w:rPr>
      <w:rFonts w:ascii="Symbol" w:hAnsi="Symbol" w:cs="Symbol" w:hint="default"/>
    </w:rPr>
  </w:style>
  <w:style w:type="character" w:customStyle="1" w:styleId="WW8Num17z0">
    <w:name w:val="WW8Num17z0"/>
    <w:rsid w:val="0027665F"/>
    <w:rPr>
      <w:rFonts w:hint="default"/>
    </w:rPr>
  </w:style>
  <w:style w:type="character" w:customStyle="1" w:styleId="WW8Num17z1">
    <w:name w:val="WW8Num17z1"/>
    <w:rsid w:val="0027665F"/>
  </w:style>
  <w:style w:type="character" w:customStyle="1" w:styleId="WW8Num17z2">
    <w:name w:val="WW8Num17z2"/>
    <w:rsid w:val="0027665F"/>
  </w:style>
  <w:style w:type="character" w:customStyle="1" w:styleId="WW8Num17z3">
    <w:name w:val="WW8Num17z3"/>
    <w:rsid w:val="0027665F"/>
  </w:style>
  <w:style w:type="character" w:customStyle="1" w:styleId="WW8Num17z4">
    <w:name w:val="WW8Num17z4"/>
    <w:rsid w:val="0027665F"/>
  </w:style>
  <w:style w:type="character" w:customStyle="1" w:styleId="WW8Num17z5">
    <w:name w:val="WW8Num17z5"/>
    <w:rsid w:val="0027665F"/>
  </w:style>
  <w:style w:type="character" w:customStyle="1" w:styleId="WW8Num17z6">
    <w:name w:val="WW8Num17z6"/>
    <w:rsid w:val="0027665F"/>
  </w:style>
  <w:style w:type="character" w:customStyle="1" w:styleId="WW8Num17z7">
    <w:name w:val="WW8Num17z7"/>
    <w:rsid w:val="0027665F"/>
  </w:style>
  <w:style w:type="character" w:customStyle="1" w:styleId="WW8Num17z8">
    <w:name w:val="WW8Num17z8"/>
    <w:rsid w:val="0027665F"/>
  </w:style>
  <w:style w:type="character" w:customStyle="1" w:styleId="WW8Num18z0">
    <w:name w:val="WW8Num18z0"/>
    <w:rsid w:val="0027665F"/>
    <w:rPr>
      <w:rFonts w:hint="default"/>
    </w:rPr>
  </w:style>
  <w:style w:type="character" w:customStyle="1" w:styleId="WW8Num18z1">
    <w:name w:val="WW8Num18z1"/>
    <w:rsid w:val="0027665F"/>
  </w:style>
  <w:style w:type="character" w:customStyle="1" w:styleId="WW8Num18z2">
    <w:name w:val="WW8Num18z2"/>
    <w:rsid w:val="0027665F"/>
  </w:style>
  <w:style w:type="character" w:customStyle="1" w:styleId="WW8Num18z3">
    <w:name w:val="WW8Num18z3"/>
    <w:rsid w:val="0027665F"/>
  </w:style>
  <w:style w:type="character" w:customStyle="1" w:styleId="WW8Num18z4">
    <w:name w:val="WW8Num18z4"/>
    <w:rsid w:val="0027665F"/>
  </w:style>
  <w:style w:type="character" w:customStyle="1" w:styleId="WW8Num18z5">
    <w:name w:val="WW8Num18z5"/>
    <w:rsid w:val="0027665F"/>
  </w:style>
  <w:style w:type="character" w:customStyle="1" w:styleId="WW8Num18z6">
    <w:name w:val="WW8Num18z6"/>
    <w:rsid w:val="0027665F"/>
  </w:style>
  <w:style w:type="character" w:customStyle="1" w:styleId="WW8Num18z7">
    <w:name w:val="WW8Num18z7"/>
    <w:rsid w:val="0027665F"/>
  </w:style>
  <w:style w:type="character" w:customStyle="1" w:styleId="WW8Num18z8">
    <w:name w:val="WW8Num18z8"/>
    <w:rsid w:val="0027665F"/>
  </w:style>
  <w:style w:type="character" w:customStyle="1" w:styleId="WW8Num19z0">
    <w:name w:val="WW8Num19z0"/>
    <w:rsid w:val="0027665F"/>
    <w:rPr>
      <w:rFonts w:ascii="Symbol" w:hAnsi="Symbol" w:cs="Symbol" w:hint="default"/>
    </w:rPr>
  </w:style>
  <w:style w:type="character" w:customStyle="1" w:styleId="WW8Num19z1">
    <w:name w:val="WW8Num19z1"/>
    <w:rsid w:val="0027665F"/>
    <w:rPr>
      <w:rFonts w:ascii="Courier New" w:hAnsi="Courier New" w:cs="Courier New" w:hint="default"/>
    </w:rPr>
  </w:style>
  <w:style w:type="character" w:customStyle="1" w:styleId="WW8Num19z2">
    <w:name w:val="WW8Num19z2"/>
    <w:rsid w:val="0027665F"/>
    <w:rPr>
      <w:rFonts w:ascii="Wingdings" w:hAnsi="Wingdings" w:cs="Wingdings" w:hint="default"/>
    </w:rPr>
  </w:style>
  <w:style w:type="character" w:customStyle="1" w:styleId="WW8Num20z0">
    <w:name w:val="WW8Num20z0"/>
    <w:rsid w:val="0027665F"/>
    <w:rPr>
      <w:rFonts w:ascii="Bookman Old Style" w:eastAsia="Times New Roman" w:hAnsi="Bookman Old Style" w:cs="Times New Roman" w:hint="default"/>
    </w:rPr>
  </w:style>
  <w:style w:type="character" w:customStyle="1" w:styleId="WW8Num20z1">
    <w:name w:val="WW8Num20z1"/>
    <w:rsid w:val="0027665F"/>
    <w:rPr>
      <w:rFonts w:ascii="Courier New" w:hAnsi="Courier New" w:cs="Courier New" w:hint="default"/>
    </w:rPr>
  </w:style>
  <w:style w:type="character" w:customStyle="1" w:styleId="WW8Num20z2">
    <w:name w:val="WW8Num20z2"/>
    <w:rsid w:val="0027665F"/>
    <w:rPr>
      <w:rFonts w:ascii="Wingdings" w:hAnsi="Wingdings" w:cs="Wingdings" w:hint="default"/>
    </w:rPr>
  </w:style>
  <w:style w:type="character" w:customStyle="1" w:styleId="WW8Num20z3">
    <w:name w:val="WW8Num20z3"/>
    <w:rsid w:val="0027665F"/>
    <w:rPr>
      <w:rFonts w:ascii="Symbol" w:hAnsi="Symbol" w:cs="Symbol" w:hint="default"/>
    </w:rPr>
  </w:style>
  <w:style w:type="character" w:customStyle="1" w:styleId="WW8Num21z0">
    <w:name w:val="WW8Num21z0"/>
    <w:rsid w:val="0027665F"/>
    <w:rPr>
      <w:rFonts w:hint="default"/>
    </w:rPr>
  </w:style>
  <w:style w:type="character" w:customStyle="1" w:styleId="WW8Num21z1">
    <w:name w:val="WW8Num21z1"/>
    <w:rsid w:val="0027665F"/>
  </w:style>
  <w:style w:type="character" w:customStyle="1" w:styleId="WW8Num21z2">
    <w:name w:val="WW8Num21z2"/>
    <w:rsid w:val="0027665F"/>
  </w:style>
  <w:style w:type="character" w:customStyle="1" w:styleId="WW8Num21z3">
    <w:name w:val="WW8Num21z3"/>
    <w:rsid w:val="0027665F"/>
  </w:style>
  <w:style w:type="character" w:customStyle="1" w:styleId="WW8Num21z4">
    <w:name w:val="WW8Num21z4"/>
    <w:rsid w:val="0027665F"/>
  </w:style>
  <w:style w:type="character" w:customStyle="1" w:styleId="WW8Num21z5">
    <w:name w:val="WW8Num21z5"/>
    <w:rsid w:val="0027665F"/>
  </w:style>
  <w:style w:type="character" w:customStyle="1" w:styleId="WW8Num21z6">
    <w:name w:val="WW8Num21z6"/>
    <w:rsid w:val="0027665F"/>
  </w:style>
  <w:style w:type="character" w:customStyle="1" w:styleId="WW8Num21z7">
    <w:name w:val="WW8Num21z7"/>
    <w:rsid w:val="0027665F"/>
  </w:style>
  <w:style w:type="character" w:customStyle="1" w:styleId="WW8Num21z8">
    <w:name w:val="WW8Num21z8"/>
    <w:rsid w:val="0027665F"/>
  </w:style>
  <w:style w:type="character" w:customStyle="1" w:styleId="WW8Num22z0">
    <w:name w:val="WW8Num22z0"/>
    <w:rsid w:val="0027665F"/>
    <w:rPr>
      <w:rFonts w:ascii="Symbol" w:hAnsi="Symbol" w:cs="Symbol" w:hint="default"/>
    </w:rPr>
  </w:style>
  <w:style w:type="character" w:customStyle="1" w:styleId="WW8Num22z1">
    <w:name w:val="WW8Num22z1"/>
    <w:rsid w:val="0027665F"/>
    <w:rPr>
      <w:rFonts w:ascii="Courier New" w:hAnsi="Courier New" w:cs="Courier New" w:hint="default"/>
    </w:rPr>
  </w:style>
  <w:style w:type="character" w:customStyle="1" w:styleId="WW8Num22z2">
    <w:name w:val="WW8Num22z2"/>
    <w:rsid w:val="0027665F"/>
    <w:rPr>
      <w:rFonts w:ascii="Wingdings" w:hAnsi="Wingdings" w:cs="Wingdings" w:hint="default"/>
    </w:rPr>
  </w:style>
  <w:style w:type="character" w:customStyle="1" w:styleId="WW8Num23z0">
    <w:name w:val="WW8Num23z0"/>
    <w:rsid w:val="0027665F"/>
    <w:rPr>
      <w:rFonts w:ascii="Symbol" w:hAnsi="Symbol" w:cs="Symbol" w:hint="default"/>
    </w:rPr>
  </w:style>
  <w:style w:type="character" w:customStyle="1" w:styleId="WW8Num23z1">
    <w:name w:val="WW8Num23z1"/>
    <w:rsid w:val="0027665F"/>
    <w:rPr>
      <w:rFonts w:ascii="Courier New" w:hAnsi="Courier New" w:cs="Courier New" w:hint="default"/>
    </w:rPr>
  </w:style>
  <w:style w:type="character" w:customStyle="1" w:styleId="WW8Num23z2">
    <w:name w:val="WW8Num23z2"/>
    <w:rsid w:val="0027665F"/>
    <w:rPr>
      <w:rFonts w:ascii="Wingdings" w:hAnsi="Wingdings" w:cs="Wingdings" w:hint="default"/>
    </w:rPr>
  </w:style>
  <w:style w:type="character" w:customStyle="1" w:styleId="WW8Num24z0">
    <w:name w:val="WW8Num24z0"/>
    <w:rsid w:val="0027665F"/>
    <w:rPr>
      <w:rFonts w:hint="default"/>
    </w:rPr>
  </w:style>
  <w:style w:type="character" w:customStyle="1" w:styleId="WW8Num24z1">
    <w:name w:val="WW8Num24z1"/>
    <w:rsid w:val="0027665F"/>
  </w:style>
  <w:style w:type="character" w:customStyle="1" w:styleId="WW8Num24z2">
    <w:name w:val="WW8Num24z2"/>
    <w:rsid w:val="0027665F"/>
  </w:style>
  <w:style w:type="character" w:customStyle="1" w:styleId="WW8Num24z3">
    <w:name w:val="WW8Num24z3"/>
    <w:rsid w:val="0027665F"/>
  </w:style>
  <w:style w:type="character" w:customStyle="1" w:styleId="WW8Num24z4">
    <w:name w:val="WW8Num24z4"/>
    <w:rsid w:val="0027665F"/>
  </w:style>
  <w:style w:type="character" w:customStyle="1" w:styleId="WW8Num24z5">
    <w:name w:val="WW8Num24z5"/>
    <w:rsid w:val="0027665F"/>
  </w:style>
  <w:style w:type="character" w:customStyle="1" w:styleId="WW8Num24z6">
    <w:name w:val="WW8Num24z6"/>
    <w:rsid w:val="0027665F"/>
  </w:style>
  <w:style w:type="character" w:customStyle="1" w:styleId="WW8Num24z7">
    <w:name w:val="WW8Num24z7"/>
    <w:rsid w:val="0027665F"/>
  </w:style>
  <w:style w:type="character" w:customStyle="1" w:styleId="WW8Num24z8">
    <w:name w:val="WW8Num24z8"/>
    <w:rsid w:val="0027665F"/>
  </w:style>
  <w:style w:type="character" w:customStyle="1" w:styleId="WW8Num25z0">
    <w:name w:val="WW8Num25z0"/>
    <w:rsid w:val="0027665F"/>
    <w:rPr>
      <w:rFonts w:ascii="Bookman Old Style" w:eastAsia="Times New Roman" w:hAnsi="Bookman Old Style" w:cs="Times New Roman" w:hint="default"/>
    </w:rPr>
  </w:style>
  <w:style w:type="character" w:customStyle="1" w:styleId="WW8Num25z1">
    <w:name w:val="WW8Num25z1"/>
    <w:rsid w:val="0027665F"/>
    <w:rPr>
      <w:rFonts w:ascii="Courier New" w:hAnsi="Courier New" w:cs="Courier New" w:hint="default"/>
    </w:rPr>
  </w:style>
  <w:style w:type="character" w:customStyle="1" w:styleId="WW8Num25z2">
    <w:name w:val="WW8Num25z2"/>
    <w:rsid w:val="0027665F"/>
    <w:rPr>
      <w:rFonts w:ascii="Wingdings" w:hAnsi="Wingdings" w:cs="Wingdings" w:hint="default"/>
    </w:rPr>
  </w:style>
  <w:style w:type="character" w:customStyle="1" w:styleId="WW8Num25z3">
    <w:name w:val="WW8Num25z3"/>
    <w:rsid w:val="0027665F"/>
    <w:rPr>
      <w:rFonts w:ascii="Symbol" w:hAnsi="Symbol" w:cs="Symbol" w:hint="default"/>
    </w:rPr>
  </w:style>
  <w:style w:type="character" w:customStyle="1" w:styleId="WW8Num26z0">
    <w:name w:val="WW8Num26z0"/>
    <w:rsid w:val="0027665F"/>
    <w:rPr>
      <w:rFonts w:ascii="Symbol" w:hAnsi="Symbol" w:cs="Symbol" w:hint="default"/>
    </w:rPr>
  </w:style>
  <w:style w:type="character" w:customStyle="1" w:styleId="WW8Num26z1">
    <w:name w:val="WW8Num26z1"/>
    <w:rsid w:val="0027665F"/>
    <w:rPr>
      <w:rFonts w:ascii="Courier New" w:hAnsi="Courier New" w:cs="Courier New" w:hint="default"/>
    </w:rPr>
  </w:style>
  <w:style w:type="character" w:customStyle="1" w:styleId="WW8Num26z2">
    <w:name w:val="WW8Num26z2"/>
    <w:rsid w:val="0027665F"/>
    <w:rPr>
      <w:rFonts w:ascii="Wingdings" w:hAnsi="Wingdings" w:cs="Wingdings" w:hint="default"/>
    </w:rPr>
  </w:style>
  <w:style w:type="character" w:customStyle="1" w:styleId="WW8Num27z0">
    <w:name w:val="WW8Num27z0"/>
    <w:rsid w:val="0027665F"/>
    <w:rPr>
      <w:rFonts w:ascii="Times New Roman" w:eastAsia="Times New Roman" w:hAnsi="Times New Roman" w:cs="Times New Roman" w:hint="default"/>
    </w:rPr>
  </w:style>
  <w:style w:type="character" w:customStyle="1" w:styleId="WW8Num27z1">
    <w:name w:val="WW8Num27z1"/>
    <w:rsid w:val="0027665F"/>
    <w:rPr>
      <w:rFonts w:ascii="Courier New" w:hAnsi="Courier New" w:cs="Courier New" w:hint="default"/>
    </w:rPr>
  </w:style>
  <w:style w:type="character" w:customStyle="1" w:styleId="WW8Num27z2">
    <w:name w:val="WW8Num27z2"/>
    <w:rsid w:val="0027665F"/>
    <w:rPr>
      <w:rFonts w:ascii="Wingdings" w:hAnsi="Wingdings" w:cs="Wingdings" w:hint="default"/>
    </w:rPr>
  </w:style>
  <w:style w:type="character" w:customStyle="1" w:styleId="WW8Num27z3">
    <w:name w:val="WW8Num27z3"/>
    <w:rsid w:val="0027665F"/>
    <w:rPr>
      <w:rFonts w:ascii="Symbol" w:hAnsi="Symbol" w:cs="Symbol" w:hint="default"/>
    </w:rPr>
  </w:style>
  <w:style w:type="character" w:customStyle="1" w:styleId="WW8Num28z0">
    <w:name w:val="WW8Num28z0"/>
    <w:rsid w:val="0027665F"/>
    <w:rPr>
      <w:rFonts w:ascii="Bookman Old Style" w:eastAsia="Times New Roman" w:hAnsi="Bookman Old Style" w:cs="Times New Roman" w:hint="default"/>
    </w:rPr>
  </w:style>
  <w:style w:type="character" w:customStyle="1" w:styleId="WW8Num28z1">
    <w:name w:val="WW8Num28z1"/>
    <w:rsid w:val="0027665F"/>
    <w:rPr>
      <w:rFonts w:ascii="Courier New" w:hAnsi="Courier New" w:cs="Courier New" w:hint="default"/>
    </w:rPr>
  </w:style>
  <w:style w:type="character" w:customStyle="1" w:styleId="WW8Num28z2">
    <w:name w:val="WW8Num28z2"/>
    <w:rsid w:val="0027665F"/>
    <w:rPr>
      <w:rFonts w:ascii="Wingdings" w:hAnsi="Wingdings" w:cs="Wingdings" w:hint="default"/>
    </w:rPr>
  </w:style>
  <w:style w:type="character" w:customStyle="1" w:styleId="WW8Num28z3">
    <w:name w:val="WW8Num28z3"/>
    <w:rsid w:val="0027665F"/>
    <w:rPr>
      <w:rFonts w:ascii="Symbol" w:hAnsi="Symbol" w:cs="Symbol" w:hint="default"/>
    </w:rPr>
  </w:style>
  <w:style w:type="character" w:customStyle="1" w:styleId="WW8Num29z0">
    <w:name w:val="WW8Num29z0"/>
    <w:rsid w:val="0027665F"/>
    <w:rPr>
      <w:rFonts w:hint="default"/>
    </w:rPr>
  </w:style>
  <w:style w:type="character" w:customStyle="1" w:styleId="WW8Num29z1">
    <w:name w:val="WW8Num29z1"/>
    <w:rsid w:val="0027665F"/>
  </w:style>
  <w:style w:type="character" w:customStyle="1" w:styleId="WW8Num29z2">
    <w:name w:val="WW8Num29z2"/>
    <w:rsid w:val="0027665F"/>
  </w:style>
  <w:style w:type="character" w:customStyle="1" w:styleId="WW8Num29z3">
    <w:name w:val="WW8Num29z3"/>
    <w:rsid w:val="0027665F"/>
  </w:style>
  <w:style w:type="character" w:customStyle="1" w:styleId="WW8Num29z4">
    <w:name w:val="WW8Num29z4"/>
    <w:rsid w:val="0027665F"/>
  </w:style>
  <w:style w:type="character" w:customStyle="1" w:styleId="WW8Num29z5">
    <w:name w:val="WW8Num29z5"/>
    <w:rsid w:val="0027665F"/>
  </w:style>
  <w:style w:type="character" w:customStyle="1" w:styleId="WW8Num29z6">
    <w:name w:val="WW8Num29z6"/>
    <w:rsid w:val="0027665F"/>
  </w:style>
  <w:style w:type="character" w:customStyle="1" w:styleId="WW8Num29z7">
    <w:name w:val="WW8Num29z7"/>
    <w:rsid w:val="0027665F"/>
  </w:style>
  <w:style w:type="character" w:customStyle="1" w:styleId="WW8Num29z8">
    <w:name w:val="WW8Num29z8"/>
    <w:rsid w:val="0027665F"/>
  </w:style>
  <w:style w:type="character" w:customStyle="1" w:styleId="Standardnpsmoodstavce1">
    <w:name w:val="Standardní písmo odstavce1"/>
    <w:rsid w:val="0027665F"/>
  </w:style>
  <w:style w:type="character" w:styleId="Hypertextovodkaz">
    <w:name w:val="Hyperlink"/>
    <w:uiPriority w:val="99"/>
    <w:rsid w:val="0027665F"/>
    <w:rPr>
      <w:color w:val="0000FF"/>
      <w:u w:val="single"/>
    </w:rPr>
  </w:style>
  <w:style w:type="character" w:styleId="slostrnky">
    <w:name w:val="page number"/>
    <w:basedOn w:val="Standardnpsmoodstavce1"/>
    <w:rsid w:val="0027665F"/>
  </w:style>
  <w:style w:type="character" w:customStyle="1" w:styleId="NormlnwebChar">
    <w:name w:val="Normální (web) Char"/>
    <w:rsid w:val="0027665F"/>
    <w:rPr>
      <w:rFonts w:ascii="Arial Unicode MS" w:eastAsia="Arial Unicode MS" w:hAnsi="Arial Unicode MS" w:cs="Arial Unicode MS"/>
      <w:sz w:val="24"/>
      <w:szCs w:val="24"/>
      <w:lang w:val="cs-CZ" w:bidi="ar-SA"/>
    </w:rPr>
  </w:style>
  <w:style w:type="character" w:styleId="Siln">
    <w:name w:val="Strong"/>
    <w:qFormat/>
    <w:rsid w:val="0027665F"/>
    <w:rPr>
      <w:b/>
      <w:bCs/>
    </w:rPr>
  </w:style>
  <w:style w:type="character" w:customStyle="1" w:styleId="Nadpis5Char">
    <w:name w:val="Nadpis 5 Char"/>
    <w:rsid w:val="0027665F"/>
    <w:rPr>
      <w:b/>
      <w:bCs/>
      <w:sz w:val="24"/>
      <w:szCs w:val="24"/>
    </w:rPr>
  </w:style>
  <w:style w:type="character" w:customStyle="1" w:styleId="ZpatChar">
    <w:name w:val="Zápatí Char"/>
    <w:uiPriority w:val="99"/>
    <w:rsid w:val="0027665F"/>
    <w:rPr>
      <w:sz w:val="24"/>
      <w:szCs w:val="24"/>
    </w:rPr>
  </w:style>
  <w:style w:type="paragraph" w:customStyle="1" w:styleId="Nadpis">
    <w:name w:val="Nadpis"/>
    <w:basedOn w:val="Normln"/>
    <w:next w:val="Zkladntext"/>
    <w:rsid w:val="0027665F"/>
    <w:pPr>
      <w:jc w:val="center"/>
    </w:pPr>
    <w:rPr>
      <w:b/>
      <w:bCs/>
    </w:rPr>
  </w:style>
  <w:style w:type="paragraph" w:styleId="Zkladntext">
    <w:name w:val="Body Text"/>
    <w:basedOn w:val="Normln"/>
    <w:link w:val="ZkladntextChar"/>
    <w:rsid w:val="0027665F"/>
    <w:pPr>
      <w:spacing w:after="60"/>
      <w:jc w:val="both"/>
    </w:pPr>
    <w:rPr>
      <w:b/>
      <w:bCs/>
    </w:rPr>
  </w:style>
  <w:style w:type="paragraph" w:styleId="Seznam">
    <w:name w:val="List"/>
    <w:basedOn w:val="Zkladntext"/>
    <w:rsid w:val="0027665F"/>
    <w:rPr>
      <w:rFonts w:cs="Arial"/>
    </w:rPr>
  </w:style>
  <w:style w:type="paragraph" w:styleId="Titulek">
    <w:name w:val="caption"/>
    <w:basedOn w:val="Normln"/>
    <w:qFormat/>
    <w:rsid w:val="0027665F"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rsid w:val="0027665F"/>
    <w:pPr>
      <w:suppressLineNumbers/>
    </w:pPr>
    <w:rPr>
      <w:rFonts w:cs="Arial"/>
    </w:rPr>
  </w:style>
  <w:style w:type="paragraph" w:styleId="Zhlav">
    <w:name w:val="header"/>
    <w:basedOn w:val="Normln"/>
    <w:link w:val="ZhlavChar"/>
    <w:rsid w:val="0027665F"/>
    <w:pPr>
      <w:tabs>
        <w:tab w:val="center" w:pos="4536"/>
        <w:tab w:val="right" w:pos="9072"/>
      </w:tabs>
    </w:pPr>
  </w:style>
  <w:style w:type="paragraph" w:customStyle="1" w:styleId="Zkladntext21">
    <w:name w:val="Základní text 21"/>
    <w:basedOn w:val="Normln"/>
    <w:rsid w:val="0027665F"/>
    <w:pPr>
      <w:tabs>
        <w:tab w:val="left" w:pos="180"/>
        <w:tab w:val="left" w:pos="1440"/>
        <w:tab w:val="left" w:pos="4860"/>
      </w:tabs>
    </w:pPr>
    <w:rPr>
      <w:b/>
      <w:bCs/>
      <w:i/>
      <w:iCs/>
      <w:color w:val="000000"/>
    </w:rPr>
  </w:style>
  <w:style w:type="paragraph" w:customStyle="1" w:styleId="xl37">
    <w:name w:val="xl37"/>
    <w:basedOn w:val="Normln"/>
    <w:rsid w:val="0027665F"/>
    <w:pPr>
      <w:pBdr>
        <w:top w:val="none" w:sz="0" w:space="0" w:color="000000"/>
        <w:left w:val="none" w:sz="0" w:space="0" w:color="000000"/>
        <w:bottom w:val="single" w:sz="8" w:space="0" w:color="000000"/>
        <w:right w:val="none" w:sz="0" w:space="0" w:color="000000"/>
      </w:pBdr>
      <w:spacing w:before="280" w:after="280"/>
      <w:jc w:val="center"/>
    </w:pPr>
    <w:rPr>
      <w:rFonts w:ascii="Arial Unicode MS" w:eastAsia="Arial Unicode MS" w:hAnsi="Arial Unicode MS" w:cs="Arial Unicode MS"/>
    </w:rPr>
  </w:style>
  <w:style w:type="paragraph" w:customStyle="1" w:styleId="Zkladntext32">
    <w:name w:val="Základní text 32"/>
    <w:basedOn w:val="Normln"/>
    <w:rsid w:val="0027665F"/>
    <w:pPr>
      <w:tabs>
        <w:tab w:val="left" w:pos="426"/>
        <w:tab w:val="left" w:pos="2835"/>
        <w:tab w:val="left" w:pos="3544"/>
      </w:tabs>
    </w:pPr>
    <w:rPr>
      <w:i/>
      <w:iCs/>
    </w:rPr>
  </w:style>
  <w:style w:type="paragraph" w:styleId="Zkladntextodsazen">
    <w:name w:val="Body Text Indent"/>
    <w:basedOn w:val="Normln"/>
    <w:rsid w:val="0027665F"/>
    <w:pPr>
      <w:ind w:firstLine="708"/>
    </w:pPr>
  </w:style>
  <w:style w:type="paragraph" w:styleId="Normlnweb">
    <w:name w:val="Normal (Web)"/>
    <w:basedOn w:val="Normln"/>
    <w:uiPriority w:val="99"/>
    <w:rsid w:val="0027665F"/>
    <w:pPr>
      <w:spacing w:before="280" w:after="280"/>
    </w:pPr>
    <w:rPr>
      <w:rFonts w:ascii="Arial Unicode MS" w:eastAsia="Arial Unicode MS" w:hAnsi="Arial Unicode MS" w:cs="Arial Unicode MS"/>
    </w:rPr>
  </w:style>
  <w:style w:type="paragraph" w:styleId="Zpat">
    <w:name w:val="footer"/>
    <w:basedOn w:val="Normln"/>
    <w:uiPriority w:val="99"/>
    <w:rsid w:val="0027665F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rsid w:val="0027665F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rsid w:val="002766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Odstavecseseznamem">
    <w:name w:val="List Paragraph"/>
    <w:basedOn w:val="Normln"/>
    <w:qFormat/>
    <w:rsid w:val="0027665F"/>
    <w:pPr>
      <w:ind w:left="708"/>
    </w:pPr>
  </w:style>
  <w:style w:type="paragraph" w:customStyle="1" w:styleId="Zkladntext31">
    <w:name w:val="Základní text 31"/>
    <w:basedOn w:val="Normln"/>
    <w:rsid w:val="0027665F"/>
    <w:pPr>
      <w:tabs>
        <w:tab w:val="left" w:pos="426"/>
        <w:tab w:val="left" w:pos="2835"/>
        <w:tab w:val="left" w:pos="3544"/>
      </w:tabs>
    </w:pPr>
    <w:rPr>
      <w:i/>
      <w:iCs/>
    </w:rPr>
  </w:style>
  <w:style w:type="paragraph" w:customStyle="1" w:styleId="Seznamsodrkami1">
    <w:name w:val="Seznam s odrážkami1"/>
    <w:basedOn w:val="Normln"/>
    <w:rsid w:val="0027665F"/>
    <w:pPr>
      <w:spacing w:before="40"/>
    </w:pPr>
    <w:rPr>
      <w:rFonts w:ascii="Calibri" w:eastAsia="Calibri" w:hAnsi="Calibri" w:cs="Calibri"/>
      <w:sz w:val="22"/>
      <w:szCs w:val="22"/>
    </w:rPr>
  </w:style>
  <w:style w:type="paragraph" w:styleId="Obsah2">
    <w:name w:val="toc 2"/>
    <w:basedOn w:val="Normln"/>
    <w:next w:val="Normln"/>
    <w:uiPriority w:val="39"/>
    <w:rsid w:val="0027665F"/>
    <w:pPr>
      <w:ind w:left="240"/>
    </w:pPr>
    <w:rPr>
      <w:rFonts w:ascii="Calibri" w:hAnsi="Calibri" w:cs="Calibri"/>
      <w:smallCaps/>
      <w:sz w:val="20"/>
      <w:szCs w:val="20"/>
    </w:rPr>
  </w:style>
  <w:style w:type="paragraph" w:styleId="Obsah1">
    <w:name w:val="toc 1"/>
    <w:basedOn w:val="Normln"/>
    <w:next w:val="Normln"/>
    <w:uiPriority w:val="39"/>
    <w:rsid w:val="0027665F"/>
    <w:pPr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paragraph" w:customStyle="1" w:styleId="Vchoz">
    <w:name w:val="Výchozí"/>
    <w:rsid w:val="0027665F"/>
    <w:pPr>
      <w:suppressAutoHyphens/>
      <w:spacing w:after="200" w:line="276" w:lineRule="auto"/>
    </w:pPr>
    <w:rPr>
      <w:color w:val="00000A"/>
      <w:sz w:val="24"/>
      <w:szCs w:val="24"/>
      <w:lang w:eastAsia="zh-CN"/>
    </w:rPr>
  </w:style>
  <w:style w:type="paragraph" w:styleId="Hlavikaobsahu">
    <w:name w:val="toa heading"/>
    <w:basedOn w:val="Nadpis1"/>
    <w:next w:val="Normln"/>
    <w:rsid w:val="0027665F"/>
    <w:pPr>
      <w:keepLines/>
      <w:numPr>
        <w:numId w:val="0"/>
      </w:numPr>
      <w:spacing w:before="480" w:after="0" w:line="276" w:lineRule="auto"/>
    </w:pPr>
    <w:rPr>
      <w:rFonts w:ascii="Cambria" w:hAnsi="Cambria"/>
      <w:color w:val="365F91"/>
      <w:sz w:val="28"/>
      <w:szCs w:val="28"/>
    </w:rPr>
  </w:style>
  <w:style w:type="paragraph" w:styleId="Obsah3">
    <w:name w:val="toc 3"/>
    <w:basedOn w:val="Normln"/>
    <w:next w:val="Normln"/>
    <w:uiPriority w:val="39"/>
    <w:rsid w:val="0027665F"/>
    <w:pPr>
      <w:ind w:left="480"/>
    </w:pPr>
    <w:rPr>
      <w:rFonts w:ascii="Calibri" w:hAnsi="Calibri" w:cs="Calibri"/>
      <w:i/>
      <w:iCs/>
      <w:sz w:val="20"/>
      <w:szCs w:val="20"/>
    </w:rPr>
  </w:style>
  <w:style w:type="paragraph" w:styleId="Obsah4">
    <w:name w:val="toc 4"/>
    <w:basedOn w:val="Normln"/>
    <w:next w:val="Normln"/>
    <w:rsid w:val="0027665F"/>
    <w:pPr>
      <w:ind w:left="720"/>
    </w:pPr>
    <w:rPr>
      <w:rFonts w:ascii="Calibri" w:hAnsi="Calibri" w:cs="Calibri"/>
      <w:sz w:val="18"/>
      <w:szCs w:val="18"/>
    </w:rPr>
  </w:style>
  <w:style w:type="paragraph" w:styleId="Obsah5">
    <w:name w:val="toc 5"/>
    <w:basedOn w:val="Normln"/>
    <w:next w:val="Normln"/>
    <w:rsid w:val="0027665F"/>
    <w:pPr>
      <w:ind w:left="960"/>
    </w:pPr>
    <w:rPr>
      <w:rFonts w:ascii="Calibri" w:hAnsi="Calibri" w:cs="Calibri"/>
      <w:sz w:val="18"/>
      <w:szCs w:val="18"/>
    </w:rPr>
  </w:style>
  <w:style w:type="paragraph" w:styleId="Obsah6">
    <w:name w:val="toc 6"/>
    <w:basedOn w:val="Normln"/>
    <w:next w:val="Normln"/>
    <w:rsid w:val="0027665F"/>
    <w:pPr>
      <w:ind w:left="1200"/>
    </w:pPr>
    <w:rPr>
      <w:rFonts w:ascii="Calibri" w:hAnsi="Calibri" w:cs="Calibri"/>
      <w:sz w:val="18"/>
      <w:szCs w:val="18"/>
    </w:rPr>
  </w:style>
  <w:style w:type="paragraph" w:styleId="Obsah7">
    <w:name w:val="toc 7"/>
    <w:basedOn w:val="Normln"/>
    <w:next w:val="Normln"/>
    <w:rsid w:val="0027665F"/>
    <w:pPr>
      <w:ind w:left="1440"/>
    </w:pPr>
    <w:rPr>
      <w:rFonts w:ascii="Calibri" w:hAnsi="Calibri" w:cs="Calibri"/>
      <w:sz w:val="18"/>
      <w:szCs w:val="18"/>
    </w:rPr>
  </w:style>
  <w:style w:type="paragraph" w:styleId="Obsah8">
    <w:name w:val="toc 8"/>
    <w:basedOn w:val="Normln"/>
    <w:next w:val="Normln"/>
    <w:rsid w:val="0027665F"/>
    <w:pPr>
      <w:ind w:left="1680"/>
    </w:pPr>
    <w:rPr>
      <w:rFonts w:ascii="Calibri" w:hAnsi="Calibri" w:cs="Calibri"/>
      <w:sz w:val="18"/>
      <w:szCs w:val="18"/>
    </w:rPr>
  </w:style>
  <w:style w:type="paragraph" w:styleId="Obsah9">
    <w:name w:val="toc 9"/>
    <w:basedOn w:val="Normln"/>
    <w:next w:val="Normln"/>
    <w:rsid w:val="0027665F"/>
    <w:pPr>
      <w:ind w:left="1920"/>
    </w:pPr>
    <w:rPr>
      <w:rFonts w:ascii="Calibri" w:hAnsi="Calibri" w:cs="Calibri"/>
      <w:sz w:val="18"/>
      <w:szCs w:val="18"/>
    </w:rPr>
  </w:style>
  <w:style w:type="paragraph" w:customStyle="1" w:styleId="Obsahtabulky">
    <w:name w:val="Obsah tabulky"/>
    <w:basedOn w:val="Normln"/>
    <w:rsid w:val="0027665F"/>
    <w:pPr>
      <w:suppressLineNumbers/>
    </w:pPr>
  </w:style>
  <w:style w:type="paragraph" w:customStyle="1" w:styleId="Nadpistabulky">
    <w:name w:val="Nadpis tabulky"/>
    <w:basedOn w:val="Obsahtabulky"/>
    <w:rsid w:val="0027665F"/>
    <w:pPr>
      <w:jc w:val="center"/>
    </w:pPr>
    <w:rPr>
      <w:b/>
      <w:bCs/>
    </w:rPr>
  </w:style>
  <w:style w:type="paragraph" w:customStyle="1" w:styleId="Zhlavvlevo">
    <w:name w:val="Záhlaví vlevo"/>
    <w:basedOn w:val="Normln"/>
    <w:rsid w:val="0027665F"/>
    <w:pPr>
      <w:suppressLineNumbers/>
      <w:tabs>
        <w:tab w:val="center" w:pos="4535"/>
        <w:tab w:val="right" w:pos="9070"/>
      </w:tabs>
    </w:pPr>
  </w:style>
  <w:style w:type="paragraph" w:styleId="Zkladntext3">
    <w:name w:val="Body Text 3"/>
    <w:basedOn w:val="Normln"/>
    <w:link w:val="Zkladntext3Char"/>
    <w:uiPriority w:val="99"/>
    <w:unhideWhenUsed/>
    <w:rsid w:val="004E7C12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rsid w:val="004E7C12"/>
    <w:rPr>
      <w:sz w:val="16"/>
      <w:szCs w:val="16"/>
      <w:lang w:eastAsia="zh-CN"/>
    </w:rPr>
  </w:style>
  <w:style w:type="table" w:styleId="Mkatabulky">
    <w:name w:val="Table Grid"/>
    <w:basedOn w:val="Normlntabulka"/>
    <w:uiPriority w:val="39"/>
    <w:rsid w:val="00EB5A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BD7F9A"/>
    <w:pPr>
      <w:keepLines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/>
      <w:b w:val="0"/>
      <w:bCs w:val="0"/>
      <w:color w:val="2E74B5"/>
      <w:szCs w:val="32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C4F8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C4F8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C4F8B"/>
    <w:rPr>
      <w:lang w:eastAsia="zh-C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C4F8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C4F8B"/>
    <w:rPr>
      <w:b/>
      <w:bCs/>
      <w:lang w:eastAsia="zh-CN"/>
    </w:rPr>
  </w:style>
  <w:style w:type="character" w:customStyle="1" w:styleId="markedcontent">
    <w:name w:val="markedcontent"/>
    <w:basedOn w:val="Standardnpsmoodstavce"/>
    <w:rsid w:val="001E0208"/>
  </w:style>
  <w:style w:type="paragraph" w:customStyle="1" w:styleId="-wm-msonormal">
    <w:name w:val="-wm-msonormal"/>
    <w:basedOn w:val="Normln"/>
    <w:rsid w:val="00791E82"/>
    <w:pPr>
      <w:suppressAutoHyphens w:val="0"/>
      <w:spacing w:before="100" w:beforeAutospacing="1" w:after="100" w:afterAutospacing="1"/>
    </w:pPr>
    <w:rPr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B79B8"/>
    <w:rPr>
      <w:b/>
      <w:bCs/>
      <w:sz w:val="24"/>
      <w:szCs w:val="24"/>
      <w:lang w:eastAsia="zh-CN"/>
    </w:rPr>
  </w:style>
  <w:style w:type="character" w:customStyle="1" w:styleId="Nadpis7Char">
    <w:name w:val="Nadpis 7 Char"/>
    <w:basedOn w:val="Standardnpsmoodstavce"/>
    <w:link w:val="Nadpis7"/>
    <w:rsid w:val="00931012"/>
    <w:rPr>
      <w:b/>
      <w:bCs/>
      <w:i/>
      <w:iCs/>
      <w:color w:val="000000"/>
      <w:sz w:val="24"/>
      <w:szCs w:val="24"/>
      <w:lang w:eastAsia="zh-CN"/>
    </w:rPr>
  </w:style>
  <w:style w:type="character" w:styleId="Zstupntext">
    <w:name w:val="Placeholder Text"/>
    <w:basedOn w:val="Standardnpsmoodstavce"/>
    <w:uiPriority w:val="99"/>
    <w:semiHidden/>
    <w:rsid w:val="00586C7E"/>
    <w:rPr>
      <w:color w:val="808080"/>
    </w:rPr>
  </w:style>
  <w:style w:type="character" w:customStyle="1" w:styleId="Nadpis1Char">
    <w:name w:val="Nadpis 1 Char"/>
    <w:basedOn w:val="Standardnpsmoodstavce"/>
    <w:link w:val="Nadpis1"/>
    <w:rsid w:val="00C1456F"/>
    <w:rPr>
      <w:b/>
      <w:bCs/>
      <w:color w:val="008BB3"/>
      <w:sz w:val="32"/>
      <w:szCs w:val="24"/>
      <w:lang w:eastAsia="zh-CN"/>
    </w:rPr>
  </w:style>
  <w:style w:type="character" w:customStyle="1" w:styleId="ZhlavChar">
    <w:name w:val="Záhlaví Char"/>
    <w:basedOn w:val="Standardnpsmoodstavce"/>
    <w:link w:val="Zhlav"/>
    <w:rsid w:val="00C1456F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4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189971-47A5-4377-A777-BD84DFDB29B9}"/>
      </w:docPartPr>
      <w:docPartBody>
        <w:p w:rsidR="005B72E7" w:rsidRDefault="00A7411C"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AA4F025B167446DF9FA2CF544BEB315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E1BF9-BBB4-4AC8-A23C-170D32DA13B0}"/>
      </w:docPartPr>
      <w:docPartBody>
        <w:p w:rsidR="005B72E7" w:rsidRDefault="00A7411C" w:rsidP="00A7411C">
          <w:pPr>
            <w:pStyle w:val="AA4F025B167446DF9FA2CF544BEB3159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0EFB17CA5A8B49228544BD57498CF9B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66E97DA-98E7-4F8D-9003-2C6285E1EB70}"/>
      </w:docPartPr>
      <w:docPartBody>
        <w:p w:rsidR="005B72E7" w:rsidRDefault="00A7411C" w:rsidP="00A7411C">
          <w:pPr>
            <w:pStyle w:val="0EFB17CA5A8B49228544BD57498CF9B8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2EAD754BCDCA4620A4F9BFB564B8DE8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3FEDA9C-8B80-4FB5-A949-8DB13FE6F83C}"/>
      </w:docPartPr>
      <w:docPartBody>
        <w:p w:rsidR="005B72E7" w:rsidRDefault="00A7411C" w:rsidP="00A7411C">
          <w:pPr>
            <w:pStyle w:val="2EAD754BCDCA4620A4F9BFB564B8DE88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657C495FCD1B477C90D354F45154AE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4C9F19-52C8-4577-B14F-07716CC25861}"/>
      </w:docPartPr>
      <w:docPartBody>
        <w:p w:rsidR="005B72E7" w:rsidRDefault="00A7411C" w:rsidP="00A7411C">
          <w:pPr>
            <w:pStyle w:val="657C495FCD1B477C90D354F45154AEC8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3B2F19A708224230A18E0DBB5E8503E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99FC28-482C-499E-A8D6-AF3B6DDD205F}"/>
      </w:docPartPr>
      <w:docPartBody>
        <w:p w:rsidR="005B72E7" w:rsidRDefault="00A7411C" w:rsidP="00A7411C">
          <w:pPr>
            <w:pStyle w:val="3B2F19A708224230A18E0DBB5E8503EB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B48C50FC5D094B44A9E572B900DA2A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2E7EC39-0EB5-446D-AC6C-40AFBAED5497}"/>
      </w:docPartPr>
      <w:docPartBody>
        <w:p w:rsidR="005B72E7" w:rsidRDefault="00A7411C" w:rsidP="00A7411C">
          <w:pPr>
            <w:pStyle w:val="B48C50FC5D094B44A9E572B900DA2A16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FED0298507EC4605B37EE6CE5092CB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937017A-2AF1-4A67-94E6-0CFFD1B40D5B}"/>
      </w:docPartPr>
      <w:docPartBody>
        <w:p w:rsidR="005B72E7" w:rsidRDefault="00A7411C" w:rsidP="00A7411C">
          <w:pPr>
            <w:pStyle w:val="FED0298507EC4605B37EE6CE5092CBB2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CDD1B2FC9F6746968BB1BF33CA7ED9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F93614-9C80-449E-A595-9E0CEAE85903}"/>
      </w:docPartPr>
      <w:docPartBody>
        <w:p w:rsidR="005B72E7" w:rsidRDefault="00A7411C" w:rsidP="00A7411C">
          <w:pPr>
            <w:pStyle w:val="CDD1B2FC9F6746968BB1BF33CA7ED969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8C2F8A4EF32F4E98A3CAE811E96F9EC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FF1F5B2-F1E6-45BB-90D0-5F9CA5D610E4}"/>
      </w:docPartPr>
      <w:docPartBody>
        <w:p w:rsidR="005B72E7" w:rsidRDefault="00A7411C" w:rsidP="00A7411C">
          <w:pPr>
            <w:pStyle w:val="8C2F8A4EF32F4E98A3CAE811E96F9EC6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D1539092AB9E4C26BB87B7C25C4572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BF6CE2-A493-405B-A441-C28740FD15BA}"/>
      </w:docPartPr>
      <w:docPartBody>
        <w:p w:rsidR="005B72E7" w:rsidRDefault="00A7411C" w:rsidP="00A7411C">
          <w:pPr>
            <w:pStyle w:val="D1539092AB9E4C26BB87B7C25C4572FE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C8AF2BCEE55B4101946622E755F63D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7E2BD4A-1CF5-428E-B10A-C30AF5AA2DE5}"/>
      </w:docPartPr>
      <w:docPartBody>
        <w:p w:rsidR="005B72E7" w:rsidRDefault="00A7411C" w:rsidP="00A7411C">
          <w:pPr>
            <w:pStyle w:val="C8AF2BCEE55B4101946622E755F63D27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A5007ADBDA954822B939E7711BF4A35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7A2961-4C43-4F20-B0F7-9CC98256A3FE}"/>
      </w:docPartPr>
      <w:docPartBody>
        <w:p w:rsidR="005B72E7" w:rsidRDefault="00A7411C" w:rsidP="00A7411C">
          <w:pPr>
            <w:pStyle w:val="A5007ADBDA954822B939E7711BF4A35B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95C36BC7F8CA404CB3E579D9FF50B9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E9EEB9-5E1F-4DE9-8534-AFDCE528A978}"/>
      </w:docPartPr>
      <w:docPartBody>
        <w:p w:rsidR="005B72E7" w:rsidRDefault="00A7411C" w:rsidP="00A7411C">
          <w:pPr>
            <w:pStyle w:val="95C36BC7F8CA404CB3E579D9FF50B9D4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C00D65162442493D9B55676B3E0D07E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BFB531-8251-4D4E-9915-E77087FC42B8}"/>
      </w:docPartPr>
      <w:docPartBody>
        <w:p w:rsidR="005B72E7" w:rsidRDefault="00A7411C" w:rsidP="00A7411C">
          <w:pPr>
            <w:pStyle w:val="C00D65162442493D9B55676B3E0D07EF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69AF023F94AC44F0AF32A5A743C3FB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E7B0B9-CC41-4048-92B2-700DA9C1C0B8}"/>
      </w:docPartPr>
      <w:docPartBody>
        <w:p w:rsidR="005B72E7" w:rsidRDefault="00A7411C" w:rsidP="00A7411C">
          <w:pPr>
            <w:pStyle w:val="69AF023F94AC44F0AF32A5A743C3FBD3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2BCC36E47B174786AB881E1953D2BF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6B4BC60-AA97-4130-A62E-A9132480EF25}"/>
      </w:docPartPr>
      <w:docPartBody>
        <w:p w:rsidR="005B72E7" w:rsidRDefault="00A7411C" w:rsidP="00A7411C">
          <w:pPr>
            <w:pStyle w:val="2BCC36E47B174786AB881E1953D2BFFB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B6D7041855C44E3CB028B61F3ADC1B5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D1DF15-035D-42C0-9D05-BCEA1B749B65}"/>
      </w:docPartPr>
      <w:docPartBody>
        <w:p w:rsidR="005B72E7" w:rsidRDefault="00A7411C" w:rsidP="00A7411C">
          <w:pPr>
            <w:pStyle w:val="B6D7041855C44E3CB028B61F3ADC1B59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062A59EDE89946E0A23F42EB77DD75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C3DB9D9-4F21-4F46-9614-EF8A24F14EEC}"/>
      </w:docPartPr>
      <w:docPartBody>
        <w:p w:rsidR="005B72E7" w:rsidRDefault="00A7411C" w:rsidP="00A7411C">
          <w:pPr>
            <w:pStyle w:val="062A59EDE89946E0A23F42EB77DD758C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D4BDFB4-A18C-4A7B-9E82-111C7CB32D15}"/>
      </w:docPartPr>
      <w:docPartBody>
        <w:p w:rsidR="00E51B8A" w:rsidRDefault="005B72E7">
          <w:r w:rsidRPr="007856F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252AF424313C44809742C8728ADE5F2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2A4B8A-BF54-4EC3-A2E5-5875F74F3F43}"/>
      </w:docPartPr>
      <w:docPartBody>
        <w:p w:rsidR="00E51B8A" w:rsidRDefault="005B72E7" w:rsidP="005B72E7">
          <w:pPr>
            <w:pStyle w:val="252AF424313C44809742C8728ADE5F24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B10FCFE214774513BE88F554680CFC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5B69F59-B905-4653-88AA-1028D6F33599}"/>
      </w:docPartPr>
      <w:docPartBody>
        <w:p w:rsidR="00E51B8A" w:rsidRDefault="005B72E7" w:rsidP="005B72E7">
          <w:pPr>
            <w:pStyle w:val="B10FCFE214774513BE88F554680CFCDE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F137DD6EA35E40F49B2117E95BD4FD1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70ACAE8-8075-4673-BD6A-DE3F2FE26938}"/>
      </w:docPartPr>
      <w:docPartBody>
        <w:p w:rsidR="00E51B8A" w:rsidRDefault="005B72E7" w:rsidP="005B72E7">
          <w:pPr>
            <w:pStyle w:val="F137DD6EA35E40F49B2117E95BD4FD1A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5EF80179301D486899A7ADE98C0736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7FB3FEE-3BCE-4218-B95D-64B5E7746557}"/>
      </w:docPartPr>
      <w:docPartBody>
        <w:p w:rsidR="00E51B8A" w:rsidRDefault="005B72E7" w:rsidP="005B72E7">
          <w:pPr>
            <w:pStyle w:val="5EF80179301D486899A7ADE98C07366D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649BA48DD1654B72AA68267E7D25FDF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8761FBC-1177-46B6-9611-A17B314F5488}"/>
      </w:docPartPr>
      <w:docPartBody>
        <w:p w:rsidR="00E51B8A" w:rsidRDefault="005B72E7" w:rsidP="005B72E7">
          <w:pPr>
            <w:pStyle w:val="649BA48DD1654B72AA68267E7D25FDF0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A818F1D5A93F436284C1751F8E7502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2266D7D-E409-434D-9E05-6C91A2089D0D}"/>
      </w:docPartPr>
      <w:docPartBody>
        <w:p w:rsidR="00E51B8A" w:rsidRDefault="005B72E7" w:rsidP="005B72E7">
          <w:pPr>
            <w:pStyle w:val="A818F1D5A93F436284C1751F8E750239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0CD19819C38D40AC9A77C877D86694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84486A-19C0-4C49-91C4-CE6FEB3FB4A0}"/>
      </w:docPartPr>
      <w:docPartBody>
        <w:p w:rsidR="00E51B8A" w:rsidRDefault="005B72E7" w:rsidP="005B72E7">
          <w:pPr>
            <w:pStyle w:val="0CD19819C38D40AC9A77C877D866948D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50132334D5CB4D4A8668D5232EEA747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36DAA1-4229-4CDC-AC39-B76009EB2F16}"/>
      </w:docPartPr>
      <w:docPartBody>
        <w:p w:rsidR="00E51B8A" w:rsidRDefault="005B72E7" w:rsidP="005B72E7">
          <w:pPr>
            <w:pStyle w:val="50132334D5CB4D4A8668D5232EEA747E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5EF808CBDEC1487F8835B2B51751B24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3876F8-90E1-4AEF-94A3-E35262CA221B}"/>
      </w:docPartPr>
      <w:docPartBody>
        <w:p w:rsidR="00E51B8A" w:rsidRDefault="005B72E7" w:rsidP="005B72E7">
          <w:pPr>
            <w:pStyle w:val="5EF808CBDEC1487F8835B2B51751B247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DC72C2A8A2A24693B2DA628D640E3DC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99948C3-D604-4CE4-BDF7-6B2EC8D812BE}"/>
      </w:docPartPr>
      <w:docPartBody>
        <w:p w:rsidR="00E51B8A" w:rsidRDefault="005B72E7" w:rsidP="005B72E7">
          <w:pPr>
            <w:pStyle w:val="DC72C2A8A2A24693B2DA628D640E3DCA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A9E737FA75E740538F3EE6DA71E6F1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C49A25A-FE8E-4790-848A-61DAC8C32773}"/>
      </w:docPartPr>
      <w:docPartBody>
        <w:p w:rsidR="00E51B8A" w:rsidRDefault="005B72E7" w:rsidP="005B72E7">
          <w:pPr>
            <w:pStyle w:val="A9E737FA75E740538F3EE6DA71E6F1D1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87F8769C41E84B83ADEC17DAA79EC0F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E5A7B0-AAA5-4759-B2E5-391293F5DDC1}"/>
      </w:docPartPr>
      <w:docPartBody>
        <w:p w:rsidR="00E51B8A" w:rsidRDefault="005B72E7" w:rsidP="005B72E7">
          <w:pPr>
            <w:pStyle w:val="87F8769C41E84B83ADEC17DAA79EC0F3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08C1E7C7EE6E46CD91D9F9FD9849F15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2E8860-F373-4BC2-BE2E-EA06F5537FF0}"/>
      </w:docPartPr>
      <w:docPartBody>
        <w:p w:rsidR="00E51B8A" w:rsidRDefault="005B72E7" w:rsidP="005B72E7">
          <w:pPr>
            <w:pStyle w:val="08C1E7C7EE6E46CD91D9F9FD9849F157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FEA35F0FAF194F7C9C87A2E43141269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A7429D-B125-44E9-8D86-ECEC24803E3A}"/>
      </w:docPartPr>
      <w:docPartBody>
        <w:p w:rsidR="00E51B8A" w:rsidRDefault="005B72E7" w:rsidP="005B72E7">
          <w:pPr>
            <w:pStyle w:val="FEA35F0FAF194F7C9C87A2E43141269C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8835C1703C32426482A107270CAE85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E1CAF18-1FCF-4C07-B082-DA4DB3C668F5}"/>
      </w:docPartPr>
      <w:docPartBody>
        <w:p w:rsidR="00E51B8A" w:rsidRDefault="005B72E7" w:rsidP="005B72E7">
          <w:pPr>
            <w:pStyle w:val="8835C1703C32426482A107270CAE85F8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96C08BC49E15432BB04CF4D97FD7C4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A40C7A1-F195-41B2-AEFF-B532A7D3A6AF}"/>
      </w:docPartPr>
      <w:docPartBody>
        <w:p w:rsidR="00E51B8A" w:rsidRDefault="005B72E7" w:rsidP="005B72E7">
          <w:pPr>
            <w:pStyle w:val="96C08BC49E15432BB04CF4D97FD7C43E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F5C26F93C4A84AED91F36BD5818FCF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795B22-C6F2-4A13-9FBF-9F719FDFFAA4}"/>
      </w:docPartPr>
      <w:docPartBody>
        <w:p w:rsidR="00E51B8A" w:rsidRDefault="005B72E7" w:rsidP="005B72E7">
          <w:pPr>
            <w:pStyle w:val="F5C26F93C4A84AED91F36BD5818FCF0B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7F2B7EDC86E9415A93243AC5C3E973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274516-F984-4E00-A18F-B231049D22B8}"/>
      </w:docPartPr>
      <w:docPartBody>
        <w:p w:rsidR="00E51B8A" w:rsidRDefault="005B72E7" w:rsidP="005B72E7">
          <w:pPr>
            <w:pStyle w:val="7F2B7EDC86E9415A93243AC5C3E97386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82786961E5C3444696EF498F11AFBAE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7FB049D-4143-4357-B267-531CD76DB9C3}"/>
      </w:docPartPr>
      <w:docPartBody>
        <w:p w:rsidR="00E51B8A" w:rsidRDefault="005B72E7" w:rsidP="005B72E7">
          <w:pPr>
            <w:pStyle w:val="82786961E5C3444696EF498F11AFBAE7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C7D451CC83DF4CA3808DCE44A9A775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3DC8D4-ED71-45C7-8BC7-E657388DACBD}"/>
      </w:docPartPr>
      <w:docPartBody>
        <w:p w:rsidR="00E51B8A" w:rsidRDefault="005B72E7" w:rsidP="005B72E7">
          <w:pPr>
            <w:pStyle w:val="C7D451CC83DF4CA3808DCE44A9A7756E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56AF3C994E50404383DEC526106E18F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DE83554-6134-452A-98AB-49BEE3C47D64}"/>
      </w:docPartPr>
      <w:docPartBody>
        <w:p w:rsidR="00E51B8A" w:rsidRDefault="005B72E7" w:rsidP="005B72E7">
          <w:pPr>
            <w:pStyle w:val="56AF3C994E50404383DEC526106E18F1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DAF746D7B8EF4CB198B732B021363B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1710E84-585B-4EEB-9B98-D85A95E8F98A}"/>
      </w:docPartPr>
      <w:docPartBody>
        <w:p w:rsidR="00E51B8A" w:rsidRDefault="005B72E7" w:rsidP="005B72E7">
          <w:pPr>
            <w:pStyle w:val="DAF746D7B8EF4CB198B732B021363B48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836D2947F81A4F15AD2B10821E4B71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118AC2-0FC9-4FE9-8C61-4516B7FAC3B0}"/>
      </w:docPartPr>
      <w:docPartBody>
        <w:p w:rsidR="00E51B8A" w:rsidRDefault="005B72E7" w:rsidP="005B72E7">
          <w:pPr>
            <w:pStyle w:val="836D2947F81A4F15AD2B10821E4B7137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DAA20B6B011E47BA8C500702334F84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7C9164-79C8-4F5E-B875-F37C08724A63}"/>
      </w:docPartPr>
      <w:docPartBody>
        <w:p w:rsidR="00E51B8A" w:rsidRDefault="005B72E7" w:rsidP="005B72E7">
          <w:pPr>
            <w:pStyle w:val="DAA20B6B011E47BA8C500702334F84B9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5EEFD1F7742E43EF92DD0CDA635578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8BF1A6-D432-4E94-95B3-C1ABA9982C35}"/>
      </w:docPartPr>
      <w:docPartBody>
        <w:p w:rsidR="00E51B8A" w:rsidRDefault="005B72E7" w:rsidP="005B72E7">
          <w:pPr>
            <w:pStyle w:val="5EEFD1F7742E43EF92DD0CDA63557828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3F94DC200279459382447095BDE984C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33B05F-10D7-40B7-B98C-9C3D8C1D82A9}"/>
      </w:docPartPr>
      <w:docPartBody>
        <w:p w:rsidR="007A23E5" w:rsidRDefault="00E51B8A" w:rsidP="00E51B8A">
          <w:pPr>
            <w:pStyle w:val="3F94DC200279459382447095BDE984C7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B0342592BD8B440C99E6ECE4C107BEC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90874C-48E9-40F5-B689-80C0F427F15F}"/>
      </w:docPartPr>
      <w:docPartBody>
        <w:p w:rsidR="007A23E5" w:rsidRDefault="00E51B8A" w:rsidP="00E51B8A">
          <w:pPr>
            <w:pStyle w:val="B0342592BD8B440C99E6ECE4C107BEC4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B51923858D3F4451B18782555DE459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8CEF3D-1C8E-4440-9F1E-E6F0699AD68B}"/>
      </w:docPartPr>
      <w:docPartBody>
        <w:p w:rsidR="007A23E5" w:rsidRDefault="00E51B8A" w:rsidP="00E51B8A">
          <w:pPr>
            <w:pStyle w:val="B51923858D3F4451B18782555DE45916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F8CCA1EEAC9742148CF6D3C2F65617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385605B-575A-4725-96D2-1D4745ED2E6B}"/>
      </w:docPartPr>
      <w:docPartBody>
        <w:p w:rsidR="007A23E5" w:rsidRDefault="00E51B8A" w:rsidP="00E51B8A">
          <w:pPr>
            <w:pStyle w:val="F8CCA1EEAC9742148CF6D3C2F6561738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AF59BC15952F4B89A63102431C9B17B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BBCCD35-CDEA-4A3D-9E5B-A92E6A8A4F43}"/>
      </w:docPartPr>
      <w:docPartBody>
        <w:p w:rsidR="007A23E5" w:rsidRDefault="00E51B8A" w:rsidP="00E51B8A">
          <w:pPr>
            <w:pStyle w:val="AF59BC15952F4B89A63102431C9B17B6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B275EC9B06A9447E9127CDE54D4189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4DBFB4-1A8D-499C-BBDB-DC49A67027D4}"/>
      </w:docPartPr>
      <w:docPartBody>
        <w:p w:rsidR="007A23E5" w:rsidRDefault="00E51B8A" w:rsidP="00E51B8A">
          <w:pPr>
            <w:pStyle w:val="B275EC9B06A9447E9127CDE54D41895E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6C9998BA067A4288B8E574BE8DFEAEC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F4EA84-591F-4D5F-9BA9-E4E96F7186D9}"/>
      </w:docPartPr>
      <w:docPartBody>
        <w:p w:rsidR="00C7290D" w:rsidRDefault="007A23E5" w:rsidP="007A23E5">
          <w:pPr>
            <w:pStyle w:val="6C9998BA067A4288B8E574BE8DFEAECB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34617C3443544FA88589D8E3B3E12C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B5B23B-7EDF-41BA-AA75-67C599EBEA22}"/>
      </w:docPartPr>
      <w:docPartBody>
        <w:p w:rsidR="00C7290D" w:rsidRDefault="007A23E5" w:rsidP="007A23E5">
          <w:pPr>
            <w:pStyle w:val="34617C3443544FA88589D8E3B3E12C30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18AA4E6F113F44CAB31B0CDDECC489C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A0217A4-19A5-4A3C-8A2D-D022D55CF997}"/>
      </w:docPartPr>
      <w:docPartBody>
        <w:p w:rsidR="00C7290D" w:rsidRDefault="007A23E5" w:rsidP="007A23E5">
          <w:pPr>
            <w:pStyle w:val="18AA4E6F113F44CAB31B0CDDECC489C3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7E5598BE66E1404FB8F65EF314F45B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B95E93-962B-401E-9980-19DF6F06BE14}"/>
      </w:docPartPr>
      <w:docPartBody>
        <w:p w:rsidR="00C7290D" w:rsidRDefault="007A23E5" w:rsidP="007A23E5">
          <w:pPr>
            <w:pStyle w:val="7E5598BE66E1404FB8F65EF314F45B22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E6BA1B82442B4D6F94B220F2F106A0E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E34B7C6-6F66-484C-9852-F34C87D4E383}"/>
      </w:docPartPr>
      <w:docPartBody>
        <w:p w:rsidR="00C7290D" w:rsidRDefault="007A23E5" w:rsidP="007A23E5">
          <w:pPr>
            <w:pStyle w:val="E6BA1B82442B4D6F94B220F2F106A0E7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74DA29C27AC74959B926476FBCA265C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5B77095-F6A6-4174-8B32-7BCB59EDAC32}"/>
      </w:docPartPr>
      <w:docPartBody>
        <w:p w:rsidR="00C7290D" w:rsidRDefault="007A23E5" w:rsidP="007A23E5">
          <w:pPr>
            <w:pStyle w:val="74DA29C27AC74959B926476FBCA265C2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6AF6006F0C454CE7858E2D4C42516BC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D5A577-0CE0-477B-AA66-03B64B5E7580}"/>
      </w:docPartPr>
      <w:docPartBody>
        <w:p w:rsidR="00C7290D" w:rsidRDefault="007A23E5" w:rsidP="007A23E5">
          <w:pPr>
            <w:pStyle w:val="6AF6006F0C454CE7858E2D4C42516BCB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81D82D83EB694535A65170B3D42D0EB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E393221-F243-4CB2-A279-F799AFC7446E}"/>
      </w:docPartPr>
      <w:docPartBody>
        <w:p w:rsidR="00C7290D" w:rsidRDefault="007A23E5" w:rsidP="007A23E5">
          <w:pPr>
            <w:pStyle w:val="81D82D83EB694535A65170B3D42D0EB6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338CABA9F58047339BAE4757A6AFBAC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E81E1C9-9982-4F76-8258-419BCD1A61EC}"/>
      </w:docPartPr>
      <w:docPartBody>
        <w:p w:rsidR="00C7290D" w:rsidRDefault="007A23E5" w:rsidP="007A23E5">
          <w:pPr>
            <w:pStyle w:val="338CABA9F58047339BAE4757A6AFBAC0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E3E550ECB45545BAA1D88AC792D4D0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549CB56-187D-4EC7-9AF3-A00F16672C44}"/>
      </w:docPartPr>
      <w:docPartBody>
        <w:p w:rsidR="00C7290D" w:rsidRDefault="007A23E5" w:rsidP="007A23E5">
          <w:pPr>
            <w:pStyle w:val="E3E550ECB45545BAA1D88AC792D4D074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0AF30460893B4744A80FD9E1241BBA3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714E99C-D133-48C8-BEFE-60ED551BE927}"/>
      </w:docPartPr>
      <w:docPartBody>
        <w:p w:rsidR="00C7290D" w:rsidRDefault="007A23E5" w:rsidP="007A23E5">
          <w:pPr>
            <w:pStyle w:val="0AF30460893B4744A80FD9E1241BBA32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F658C61256ED4E388DC6620386ADBEF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17CC129-31D9-447A-A7FD-E0915ED98E23}"/>
      </w:docPartPr>
      <w:docPartBody>
        <w:p w:rsidR="00C7290D" w:rsidRDefault="007A23E5" w:rsidP="007A23E5">
          <w:pPr>
            <w:pStyle w:val="F658C61256ED4E388DC6620386ADBEF9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378AA21061DC4182ABA728612C0884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D620468-A359-400C-957E-7910939326D3}"/>
      </w:docPartPr>
      <w:docPartBody>
        <w:p w:rsidR="00C7290D" w:rsidRDefault="007A23E5" w:rsidP="007A23E5">
          <w:pPr>
            <w:pStyle w:val="378AA21061DC4182ABA728612C0884D7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5C7AE10D95CE427496F9408FFF2A482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4CDB030-2AF7-48C9-A628-577EFE319D9E}"/>
      </w:docPartPr>
      <w:docPartBody>
        <w:p w:rsidR="00C7290D" w:rsidRDefault="007A23E5" w:rsidP="007A23E5">
          <w:pPr>
            <w:pStyle w:val="5C7AE10D95CE427496F9408FFF2A4825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9181595C0FC8422B9C129B590DA2D2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A52147-355A-4276-B1C7-2777E984B93B}"/>
      </w:docPartPr>
      <w:docPartBody>
        <w:p w:rsidR="00C7290D" w:rsidRDefault="007A23E5" w:rsidP="007A23E5">
          <w:pPr>
            <w:pStyle w:val="9181595C0FC8422B9C129B590DA2D24A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75BCF57E224C4148929F8E241A7327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87871B4-24B1-4385-B60E-120BFBAE85AC}"/>
      </w:docPartPr>
      <w:docPartBody>
        <w:p w:rsidR="00C7290D" w:rsidRDefault="007A23E5" w:rsidP="007A23E5">
          <w:pPr>
            <w:pStyle w:val="75BCF57E224C4148929F8E241A7327E3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2DFB118745404180BCFE3048347B6D7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5E2B16-DEC2-45B6-B61F-3343E35180FA}"/>
      </w:docPartPr>
      <w:docPartBody>
        <w:p w:rsidR="00C7290D" w:rsidRDefault="007A23E5" w:rsidP="007A23E5">
          <w:pPr>
            <w:pStyle w:val="2DFB118745404180BCFE3048347B6D76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49773B7DB638478FB94C20C20585EDE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2DDC67A-0243-46B5-B14A-CA236D4618DE}"/>
      </w:docPartPr>
      <w:docPartBody>
        <w:p w:rsidR="00C7290D" w:rsidRDefault="007A23E5" w:rsidP="007A23E5">
          <w:pPr>
            <w:pStyle w:val="49773B7DB638478FB94C20C20585EDED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620DA659A9DA4F2AA40CF2575C8208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D999CCB-CBAB-40B6-91A0-EEA5B2D20967}"/>
      </w:docPartPr>
      <w:docPartBody>
        <w:p w:rsidR="00C7290D" w:rsidRDefault="007A23E5" w:rsidP="007A23E5">
          <w:pPr>
            <w:pStyle w:val="620DA659A9DA4F2AA40CF2575C820821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1E4109601D5943529B1AF807DC5B0E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53D7EE-A26B-49F0-AB4C-4E588CDD84A8}"/>
      </w:docPartPr>
      <w:docPartBody>
        <w:p w:rsidR="00C7290D" w:rsidRDefault="007A23E5" w:rsidP="007A23E5">
          <w:pPr>
            <w:pStyle w:val="1E4109601D5943529B1AF807DC5B0E20"/>
          </w:pPr>
          <w:r w:rsidRPr="00131B20">
            <w:rPr>
              <w:rStyle w:val="Zstupntext"/>
            </w:rPr>
            <w:t>Zvolte položku.</w:t>
          </w:r>
        </w:p>
      </w:docPartBody>
    </w:docPart>
    <w:docPart>
      <w:docPartPr>
        <w:name w:val="80D0EFEEEEBB450C94E6E34102A8AC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19B900D-EEA3-431A-A461-51C44EA2A1F9}"/>
      </w:docPartPr>
      <w:docPartBody>
        <w:p w:rsidR="00C7290D" w:rsidRDefault="007A23E5" w:rsidP="007A23E5">
          <w:pPr>
            <w:pStyle w:val="80D0EFEEEEBB450C94E6E34102A8AC56"/>
          </w:pPr>
          <w:r w:rsidRPr="00131B20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11C"/>
    <w:rsid w:val="00003ACD"/>
    <w:rsid w:val="000D73F3"/>
    <w:rsid w:val="0020039E"/>
    <w:rsid w:val="005B72E7"/>
    <w:rsid w:val="005E380A"/>
    <w:rsid w:val="006314C8"/>
    <w:rsid w:val="007A23E5"/>
    <w:rsid w:val="009F0689"/>
    <w:rsid w:val="00A7411C"/>
    <w:rsid w:val="00C7290D"/>
    <w:rsid w:val="00CA6124"/>
    <w:rsid w:val="00E41A0D"/>
    <w:rsid w:val="00E51B8A"/>
    <w:rsid w:val="00FF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A23E5"/>
    <w:rPr>
      <w:color w:val="808080"/>
    </w:rPr>
  </w:style>
  <w:style w:type="paragraph" w:customStyle="1" w:styleId="6C9998BA067A4288B8E574BE8DFEAECB">
    <w:name w:val="6C9998BA067A4288B8E574BE8DFEAECB"/>
    <w:rsid w:val="007A23E5"/>
  </w:style>
  <w:style w:type="paragraph" w:customStyle="1" w:styleId="34617C3443544FA88589D8E3B3E12C30">
    <w:name w:val="34617C3443544FA88589D8E3B3E12C30"/>
    <w:rsid w:val="007A23E5"/>
  </w:style>
  <w:style w:type="paragraph" w:customStyle="1" w:styleId="2E47DE904C1B4DF2A94B270E9F9BDF1C">
    <w:name w:val="2E47DE904C1B4DF2A94B270E9F9BDF1C"/>
    <w:rsid w:val="007A23E5"/>
  </w:style>
  <w:style w:type="paragraph" w:customStyle="1" w:styleId="21FC1173D6ED408C9130DBD8C4401107">
    <w:name w:val="21FC1173D6ED408C9130DBD8C4401107"/>
    <w:rsid w:val="007A23E5"/>
  </w:style>
  <w:style w:type="paragraph" w:customStyle="1" w:styleId="C777640FCFDC4373B5CE8DE240502C1F">
    <w:name w:val="C777640FCFDC4373B5CE8DE240502C1F"/>
    <w:rsid w:val="007A23E5"/>
  </w:style>
  <w:style w:type="paragraph" w:customStyle="1" w:styleId="FF303EC1D39947F09829B8B4BEB3BE48">
    <w:name w:val="FF303EC1D39947F09829B8B4BEB3BE48"/>
    <w:rsid w:val="007A23E5"/>
  </w:style>
  <w:style w:type="paragraph" w:customStyle="1" w:styleId="F5B46A4713354222B502A461125F753B">
    <w:name w:val="F5B46A4713354222B502A461125F753B"/>
    <w:rsid w:val="007A23E5"/>
  </w:style>
  <w:style w:type="paragraph" w:customStyle="1" w:styleId="D2585BEA0BBD4B8197E6C249D9912ABA">
    <w:name w:val="D2585BEA0BBD4B8197E6C249D9912ABA"/>
    <w:rsid w:val="007A23E5"/>
  </w:style>
  <w:style w:type="paragraph" w:customStyle="1" w:styleId="18AA4E6F113F44CAB31B0CDDECC489C3">
    <w:name w:val="18AA4E6F113F44CAB31B0CDDECC489C3"/>
    <w:rsid w:val="007A23E5"/>
  </w:style>
  <w:style w:type="paragraph" w:customStyle="1" w:styleId="7E5598BE66E1404FB8F65EF314F45B22">
    <w:name w:val="7E5598BE66E1404FB8F65EF314F45B22"/>
    <w:rsid w:val="007A23E5"/>
  </w:style>
  <w:style w:type="paragraph" w:customStyle="1" w:styleId="E6BA1B82442B4D6F94B220F2F106A0E7">
    <w:name w:val="E6BA1B82442B4D6F94B220F2F106A0E7"/>
    <w:rsid w:val="007A23E5"/>
  </w:style>
  <w:style w:type="paragraph" w:customStyle="1" w:styleId="74DA29C27AC74959B926476FBCA265C2">
    <w:name w:val="74DA29C27AC74959B926476FBCA265C2"/>
    <w:rsid w:val="007A23E5"/>
  </w:style>
  <w:style w:type="paragraph" w:customStyle="1" w:styleId="6AF6006F0C454CE7858E2D4C42516BCB">
    <w:name w:val="6AF6006F0C454CE7858E2D4C42516BCB"/>
    <w:rsid w:val="007A23E5"/>
  </w:style>
  <w:style w:type="paragraph" w:customStyle="1" w:styleId="1EBAA8CC7707468A90737B12E4B90D66">
    <w:name w:val="1EBAA8CC7707468A90737B12E4B90D66"/>
    <w:rsid w:val="007A23E5"/>
  </w:style>
  <w:style w:type="paragraph" w:customStyle="1" w:styleId="47D4C01250FC463FB80CFCBBF1B71C7D">
    <w:name w:val="47D4C01250FC463FB80CFCBBF1B71C7D"/>
    <w:rsid w:val="007A23E5"/>
  </w:style>
  <w:style w:type="paragraph" w:customStyle="1" w:styleId="04E8AC5CC69D4067B34242C82045D20B">
    <w:name w:val="04E8AC5CC69D4067B34242C82045D20B"/>
    <w:rsid w:val="007A23E5"/>
  </w:style>
  <w:style w:type="paragraph" w:customStyle="1" w:styleId="1A469E4C83524FC5AB0CB2F197E1AB55">
    <w:name w:val="1A469E4C83524FC5AB0CB2F197E1AB55"/>
    <w:rsid w:val="007A23E5"/>
  </w:style>
  <w:style w:type="paragraph" w:customStyle="1" w:styleId="A34624C847FA43F7B3254CCE2ABA99D7">
    <w:name w:val="A34624C847FA43F7B3254CCE2ABA99D7"/>
    <w:rsid w:val="007A23E5"/>
  </w:style>
  <w:style w:type="paragraph" w:customStyle="1" w:styleId="81D82D83EB694535A65170B3D42D0EB6">
    <w:name w:val="81D82D83EB694535A65170B3D42D0EB6"/>
    <w:rsid w:val="007A23E5"/>
  </w:style>
  <w:style w:type="paragraph" w:customStyle="1" w:styleId="338CABA9F58047339BAE4757A6AFBAC0">
    <w:name w:val="338CABA9F58047339BAE4757A6AFBAC0"/>
    <w:rsid w:val="007A23E5"/>
  </w:style>
  <w:style w:type="paragraph" w:customStyle="1" w:styleId="E3E550ECB45545BAA1D88AC792D4D074">
    <w:name w:val="E3E550ECB45545BAA1D88AC792D4D074"/>
    <w:rsid w:val="007A23E5"/>
  </w:style>
  <w:style w:type="paragraph" w:customStyle="1" w:styleId="0AF30460893B4744A80FD9E1241BBA32">
    <w:name w:val="0AF30460893B4744A80FD9E1241BBA32"/>
    <w:rsid w:val="007A23E5"/>
  </w:style>
  <w:style w:type="paragraph" w:customStyle="1" w:styleId="F658C61256ED4E388DC6620386ADBEF9">
    <w:name w:val="F658C61256ED4E388DC6620386ADBEF9"/>
    <w:rsid w:val="007A23E5"/>
  </w:style>
  <w:style w:type="paragraph" w:customStyle="1" w:styleId="378AA21061DC4182ABA728612C0884D7">
    <w:name w:val="378AA21061DC4182ABA728612C0884D7"/>
    <w:rsid w:val="007A23E5"/>
  </w:style>
  <w:style w:type="paragraph" w:customStyle="1" w:styleId="5C7AE10D95CE427496F9408FFF2A4825">
    <w:name w:val="5C7AE10D95CE427496F9408FFF2A4825"/>
    <w:rsid w:val="007A23E5"/>
  </w:style>
  <w:style w:type="paragraph" w:customStyle="1" w:styleId="9181595C0FC8422B9C129B590DA2D24A">
    <w:name w:val="9181595C0FC8422B9C129B590DA2D24A"/>
    <w:rsid w:val="007A23E5"/>
  </w:style>
  <w:style w:type="paragraph" w:customStyle="1" w:styleId="75BCF57E224C4148929F8E241A7327E3">
    <w:name w:val="75BCF57E224C4148929F8E241A7327E3"/>
    <w:rsid w:val="007A23E5"/>
  </w:style>
  <w:style w:type="paragraph" w:customStyle="1" w:styleId="252AF424313C44809742C8728ADE5F24">
    <w:name w:val="252AF424313C44809742C8728ADE5F24"/>
    <w:rsid w:val="005B72E7"/>
  </w:style>
  <w:style w:type="paragraph" w:customStyle="1" w:styleId="2DFB118745404180BCFE3048347B6D76">
    <w:name w:val="2DFB118745404180BCFE3048347B6D76"/>
    <w:rsid w:val="007A23E5"/>
  </w:style>
  <w:style w:type="paragraph" w:customStyle="1" w:styleId="49773B7DB638478FB94C20C20585EDED">
    <w:name w:val="49773B7DB638478FB94C20C20585EDED"/>
    <w:rsid w:val="007A23E5"/>
  </w:style>
  <w:style w:type="paragraph" w:customStyle="1" w:styleId="620DA659A9DA4F2AA40CF2575C820821">
    <w:name w:val="620DA659A9DA4F2AA40CF2575C820821"/>
    <w:rsid w:val="007A23E5"/>
  </w:style>
  <w:style w:type="paragraph" w:customStyle="1" w:styleId="1E4109601D5943529B1AF807DC5B0E20">
    <w:name w:val="1E4109601D5943529B1AF807DC5B0E20"/>
    <w:rsid w:val="007A23E5"/>
  </w:style>
  <w:style w:type="paragraph" w:customStyle="1" w:styleId="80D0EFEEEEBB450C94E6E34102A8AC56">
    <w:name w:val="80D0EFEEEEBB450C94E6E34102A8AC56"/>
    <w:rsid w:val="007A23E5"/>
  </w:style>
  <w:style w:type="paragraph" w:customStyle="1" w:styleId="B10FCFE214774513BE88F554680CFCDE">
    <w:name w:val="B10FCFE214774513BE88F554680CFCDE"/>
    <w:rsid w:val="005B72E7"/>
  </w:style>
  <w:style w:type="paragraph" w:customStyle="1" w:styleId="F137DD6EA35E40F49B2117E95BD4FD1A">
    <w:name w:val="F137DD6EA35E40F49B2117E95BD4FD1A"/>
    <w:rsid w:val="005B72E7"/>
  </w:style>
  <w:style w:type="paragraph" w:customStyle="1" w:styleId="5EF80179301D486899A7ADE98C07366D">
    <w:name w:val="5EF80179301D486899A7ADE98C07366D"/>
    <w:rsid w:val="005B72E7"/>
  </w:style>
  <w:style w:type="paragraph" w:customStyle="1" w:styleId="649BA48DD1654B72AA68267E7D25FDF0">
    <w:name w:val="649BA48DD1654B72AA68267E7D25FDF0"/>
    <w:rsid w:val="005B72E7"/>
  </w:style>
  <w:style w:type="paragraph" w:customStyle="1" w:styleId="A818F1D5A93F436284C1751F8E750239">
    <w:name w:val="A818F1D5A93F436284C1751F8E750239"/>
    <w:rsid w:val="005B72E7"/>
  </w:style>
  <w:style w:type="paragraph" w:customStyle="1" w:styleId="0CD19819C38D40AC9A77C877D866948D">
    <w:name w:val="0CD19819C38D40AC9A77C877D866948D"/>
    <w:rsid w:val="005B72E7"/>
  </w:style>
  <w:style w:type="paragraph" w:customStyle="1" w:styleId="50132334D5CB4D4A8668D5232EEA747E">
    <w:name w:val="50132334D5CB4D4A8668D5232EEA747E"/>
    <w:rsid w:val="005B72E7"/>
  </w:style>
  <w:style w:type="paragraph" w:customStyle="1" w:styleId="5EF808CBDEC1487F8835B2B51751B247">
    <w:name w:val="5EF808CBDEC1487F8835B2B51751B247"/>
    <w:rsid w:val="005B72E7"/>
  </w:style>
  <w:style w:type="paragraph" w:customStyle="1" w:styleId="DC72C2A8A2A24693B2DA628D640E3DCA">
    <w:name w:val="DC72C2A8A2A24693B2DA628D640E3DCA"/>
    <w:rsid w:val="005B72E7"/>
  </w:style>
  <w:style w:type="paragraph" w:customStyle="1" w:styleId="A9E737FA75E740538F3EE6DA71E6F1D1">
    <w:name w:val="A9E737FA75E740538F3EE6DA71E6F1D1"/>
    <w:rsid w:val="005B72E7"/>
  </w:style>
  <w:style w:type="paragraph" w:customStyle="1" w:styleId="AA4F025B167446DF9FA2CF544BEB3159">
    <w:name w:val="AA4F025B167446DF9FA2CF544BEB3159"/>
    <w:rsid w:val="00A7411C"/>
  </w:style>
  <w:style w:type="paragraph" w:customStyle="1" w:styleId="0EFB17CA5A8B49228544BD57498CF9B8">
    <w:name w:val="0EFB17CA5A8B49228544BD57498CF9B8"/>
    <w:rsid w:val="00A7411C"/>
  </w:style>
  <w:style w:type="paragraph" w:customStyle="1" w:styleId="2EAD754BCDCA4620A4F9BFB564B8DE88">
    <w:name w:val="2EAD754BCDCA4620A4F9BFB564B8DE88"/>
    <w:rsid w:val="00A7411C"/>
  </w:style>
  <w:style w:type="paragraph" w:customStyle="1" w:styleId="657C495FCD1B477C90D354F45154AEC8">
    <w:name w:val="657C495FCD1B477C90D354F45154AEC8"/>
    <w:rsid w:val="00A7411C"/>
  </w:style>
  <w:style w:type="paragraph" w:customStyle="1" w:styleId="87F8769C41E84B83ADEC17DAA79EC0F3">
    <w:name w:val="87F8769C41E84B83ADEC17DAA79EC0F3"/>
    <w:rsid w:val="005B72E7"/>
  </w:style>
  <w:style w:type="paragraph" w:customStyle="1" w:styleId="08C1E7C7EE6E46CD91D9F9FD9849F157">
    <w:name w:val="08C1E7C7EE6E46CD91D9F9FD9849F157"/>
    <w:rsid w:val="005B72E7"/>
  </w:style>
  <w:style w:type="paragraph" w:customStyle="1" w:styleId="FEA35F0FAF194F7C9C87A2E43141269C">
    <w:name w:val="FEA35F0FAF194F7C9C87A2E43141269C"/>
    <w:rsid w:val="005B72E7"/>
  </w:style>
  <w:style w:type="paragraph" w:customStyle="1" w:styleId="194FDB2890D8430183A1F6B9C62735C6">
    <w:name w:val="194FDB2890D8430183A1F6B9C62735C6"/>
    <w:rsid w:val="005B72E7"/>
  </w:style>
  <w:style w:type="paragraph" w:customStyle="1" w:styleId="C7B917BB95C24654B5866BE2389B18E5">
    <w:name w:val="C7B917BB95C24654B5866BE2389B18E5"/>
    <w:rsid w:val="005B72E7"/>
  </w:style>
  <w:style w:type="paragraph" w:customStyle="1" w:styleId="7A7929BA9C1D437AB45CCE4C210948A8">
    <w:name w:val="7A7929BA9C1D437AB45CCE4C210948A8"/>
    <w:rsid w:val="005B72E7"/>
  </w:style>
  <w:style w:type="paragraph" w:customStyle="1" w:styleId="B6B992251B9A49D1B86A99CAB76947DA">
    <w:name w:val="B6B992251B9A49D1B86A99CAB76947DA"/>
    <w:rsid w:val="005B72E7"/>
  </w:style>
  <w:style w:type="paragraph" w:customStyle="1" w:styleId="87F698E75FD245F3A7423C76D8616C93">
    <w:name w:val="87F698E75FD245F3A7423C76D8616C93"/>
    <w:rsid w:val="005B72E7"/>
  </w:style>
  <w:style w:type="paragraph" w:customStyle="1" w:styleId="8835C1703C32426482A107270CAE85F8">
    <w:name w:val="8835C1703C32426482A107270CAE85F8"/>
    <w:rsid w:val="005B72E7"/>
  </w:style>
  <w:style w:type="paragraph" w:customStyle="1" w:styleId="3B2F19A708224230A18E0DBB5E8503EB">
    <w:name w:val="3B2F19A708224230A18E0DBB5E8503EB"/>
    <w:rsid w:val="00A7411C"/>
  </w:style>
  <w:style w:type="paragraph" w:customStyle="1" w:styleId="B48C50FC5D094B44A9E572B900DA2A16">
    <w:name w:val="B48C50FC5D094B44A9E572B900DA2A16"/>
    <w:rsid w:val="00A7411C"/>
  </w:style>
  <w:style w:type="paragraph" w:customStyle="1" w:styleId="FED0298507EC4605B37EE6CE5092CBB2">
    <w:name w:val="FED0298507EC4605B37EE6CE5092CBB2"/>
    <w:rsid w:val="00A7411C"/>
  </w:style>
  <w:style w:type="paragraph" w:customStyle="1" w:styleId="8831C42862A74B649DC36651FDD7BBE9">
    <w:name w:val="8831C42862A74B649DC36651FDD7BBE9"/>
    <w:rsid w:val="005B72E7"/>
  </w:style>
  <w:style w:type="paragraph" w:customStyle="1" w:styleId="55E78D272417484890C93D20D1E0D0D3">
    <w:name w:val="55E78D272417484890C93D20D1E0D0D3"/>
    <w:rsid w:val="005B72E7"/>
  </w:style>
  <w:style w:type="paragraph" w:customStyle="1" w:styleId="7C39BA6D489A4F3996EB3321997771FE">
    <w:name w:val="7C39BA6D489A4F3996EB3321997771FE"/>
    <w:rsid w:val="005B72E7"/>
  </w:style>
  <w:style w:type="paragraph" w:customStyle="1" w:styleId="31CBC793BF3B47CD8AB9CBC56B022294">
    <w:name w:val="31CBC793BF3B47CD8AB9CBC56B022294"/>
    <w:rsid w:val="005B72E7"/>
  </w:style>
  <w:style w:type="paragraph" w:customStyle="1" w:styleId="5549032A31364346B09CA9BCD2E20299">
    <w:name w:val="5549032A31364346B09CA9BCD2E20299"/>
    <w:rsid w:val="005B72E7"/>
  </w:style>
  <w:style w:type="paragraph" w:customStyle="1" w:styleId="51AB5575DE424478AE880B130761E3B2">
    <w:name w:val="51AB5575DE424478AE880B130761E3B2"/>
    <w:rsid w:val="005B72E7"/>
  </w:style>
  <w:style w:type="paragraph" w:customStyle="1" w:styleId="DEC1B293D23F4B98BFE1A8B08B6CF717">
    <w:name w:val="DEC1B293D23F4B98BFE1A8B08B6CF717"/>
    <w:rsid w:val="005B72E7"/>
  </w:style>
  <w:style w:type="paragraph" w:customStyle="1" w:styleId="9AB683183F5A47DAA38D6EAC6B25EA30">
    <w:name w:val="9AB683183F5A47DAA38D6EAC6B25EA30"/>
    <w:rsid w:val="005B72E7"/>
  </w:style>
  <w:style w:type="paragraph" w:customStyle="1" w:styleId="96C08BC49E15432BB04CF4D97FD7C43E">
    <w:name w:val="96C08BC49E15432BB04CF4D97FD7C43E"/>
    <w:rsid w:val="005B72E7"/>
  </w:style>
  <w:style w:type="paragraph" w:customStyle="1" w:styleId="F5C26F93C4A84AED91F36BD5818FCF0B">
    <w:name w:val="F5C26F93C4A84AED91F36BD5818FCF0B"/>
    <w:rsid w:val="005B72E7"/>
  </w:style>
  <w:style w:type="paragraph" w:customStyle="1" w:styleId="7F2B7EDC86E9415A93243AC5C3E97386">
    <w:name w:val="7F2B7EDC86E9415A93243AC5C3E97386"/>
    <w:rsid w:val="005B72E7"/>
  </w:style>
  <w:style w:type="paragraph" w:customStyle="1" w:styleId="82786961E5C3444696EF498F11AFBAE7">
    <w:name w:val="82786961E5C3444696EF498F11AFBAE7"/>
    <w:rsid w:val="005B72E7"/>
  </w:style>
  <w:style w:type="paragraph" w:customStyle="1" w:styleId="C7D451CC83DF4CA3808DCE44A9A7756E">
    <w:name w:val="C7D451CC83DF4CA3808DCE44A9A7756E"/>
    <w:rsid w:val="005B72E7"/>
  </w:style>
  <w:style w:type="paragraph" w:customStyle="1" w:styleId="84FAD57806C242E999173A5E6F2E98D0">
    <w:name w:val="84FAD57806C242E999173A5E6F2E98D0"/>
    <w:rsid w:val="00A7411C"/>
  </w:style>
  <w:style w:type="paragraph" w:customStyle="1" w:styleId="CDD1B2FC9F6746968BB1BF33CA7ED969">
    <w:name w:val="CDD1B2FC9F6746968BB1BF33CA7ED969"/>
    <w:rsid w:val="00A7411C"/>
  </w:style>
  <w:style w:type="paragraph" w:customStyle="1" w:styleId="8C2F8A4EF32F4E98A3CAE811E96F9EC6">
    <w:name w:val="8C2F8A4EF32F4E98A3CAE811E96F9EC6"/>
    <w:rsid w:val="00A7411C"/>
  </w:style>
  <w:style w:type="paragraph" w:customStyle="1" w:styleId="56AF3C994E50404383DEC526106E18F1">
    <w:name w:val="56AF3C994E50404383DEC526106E18F1"/>
    <w:rsid w:val="005B72E7"/>
  </w:style>
  <w:style w:type="paragraph" w:customStyle="1" w:styleId="DAF746D7B8EF4CB198B732B021363B48">
    <w:name w:val="DAF746D7B8EF4CB198B732B021363B48"/>
    <w:rsid w:val="005B72E7"/>
  </w:style>
  <w:style w:type="paragraph" w:customStyle="1" w:styleId="836D2947F81A4F15AD2B10821E4B7137">
    <w:name w:val="836D2947F81A4F15AD2B10821E4B7137"/>
    <w:rsid w:val="005B72E7"/>
  </w:style>
  <w:style w:type="paragraph" w:customStyle="1" w:styleId="DAA20B6B011E47BA8C500702334F84B9">
    <w:name w:val="DAA20B6B011E47BA8C500702334F84B9"/>
    <w:rsid w:val="005B72E7"/>
  </w:style>
  <w:style w:type="paragraph" w:customStyle="1" w:styleId="5EEFD1F7742E43EF92DD0CDA63557828">
    <w:name w:val="5EEFD1F7742E43EF92DD0CDA63557828"/>
    <w:rsid w:val="005B72E7"/>
  </w:style>
  <w:style w:type="paragraph" w:customStyle="1" w:styleId="D1539092AB9E4C26BB87B7C25C4572FE">
    <w:name w:val="D1539092AB9E4C26BB87B7C25C4572FE"/>
    <w:rsid w:val="00A7411C"/>
  </w:style>
  <w:style w:type="paragraph" w:customStyle="1" w:styleId="C8AF2BCEE55B4101946622E755F63D27">
    <w:name w:val="C8AF2BCEE55B4101946622E755F63D27"/>
    <w:rsid w:val="00A7411C"/>
  </w:style>
  <w:style w:type="paragraph" w:customStyle="1" w:styleId="A5007ADBDA954822B939E7711BF4A35B">
    <w:name w:val="A5007ADBDA954822B939E7711BF4A35B"/>
    <w:rsid w:val="00A7411C"/>
  </w:style>
  <w:style w:type="paragraph" w:customStyle="1" w:styleId="95C36BC7F8CA404CB3E579D9FF50B9D4">
    <w:name w:val="95C36BC7F8CA404CB3E579D9FF50B9D4"/>
    <w:rsid w:val="00A7411C"/>
  </w:style>
  <w:style w:type="paragraph" w:customStyle="1" w:styleId="C00D65162442493D9B55676B3E0D07EF">
    <w:name w:val="C00D65162442493D9B55676B3E0D07EF"/>
    <w:rsid w:val="00A7411C"/>
  </w:style>
  <w:style w:type="paragraph" w:customStyle="1" w:styleId="69AF023F94AC44F0AF32A5A743C3FBD3">
    <w:name w:val="69AF023F94AC44F0AF32A5A743C3FBD3"/>
    <w:rsid w:val="00A7411C"/>
  </w:style>
  <w:style w:type="paragraph" w:customStyle="1" w:styleId="2BCC36E47B174786AB881E1953D2BFFB">
    <w:name w:val="2BCC36E47B174786AB881E1953D2BFFB"/>
    <w:rsid w:val="00A7411C"/>
  </w:style>
  <w:style w:type="paragraph" w:customStyle="1" w:styleId="B6D7041855C44E3CB028B61F3ADC1B59">
    <w:name w:val="B6D7041855C44E3CB028B61F3ADC1B59"/>
    <w:rsid w:val="00A7411C"/>
  </w:style>
  <w:style w:type="paragraph" w:customStyle="1" w:styleId="062A59EDE89946E0A23F42EB77DD758C">
    <w:name w:val="062A59EDE89946E0A23F42EB77DD758C"/>
    <w:rsid w:val="00A7411C"/>
  </w:style>
  <w:style w:type="paragraph" w:customStyle="1" w:styleId="9426E8BF6D154FD695837F0E04ED4C8C">
    <w:name w:val="9426E8BF6D154FD695837F0E04ED4C8C"/>
    <w:rsid w:val="00E51B8A"/>
  </w:style>
  <w:style w:type="paragraph" w:customStyle="1" w:styleId="3F94DC200279459382447095BDE984C7">
    <w:name w:val="3F94DC200279459382447095BDE984C7"/>
    <w:rsid w:val="00E51B8A"/>
  </w:style>
  <w:style w:type="paragraph" w:customStyle="1" w:styleId="B0342592BD8B440C99E6ECE4C107BEC4">
    <w:name w:val="B0342592BD8B440C99E6ECE4C107BEC4"/>
    <w:rsid w:val="00E51B8A"/>
  </w:style>
  <w:style w:type="paragraph" w:customStyle="1" w:styleId="B51923858D3F4451B18782555DE45916">
    <w:name w:val="B51923858D3F4451B18782555DE45916"/>
    <w:rsid w:val="00E51B8A"/>
  </w:style>
  <w:style w:type="paragraph" w:customStyle="1" w:styleId="F8CCA1EEAC9742148CF6D3C2F6561738">
    <w:name w:val="F8CCA1EEAC9742148CF6D3C2F6561738"/>
    <w:rsid w:val="00E51B8A"/>
  </w:style>
  <w:style w:type="paragraph" w:customStyle="1" w:styleId="AF59BC15952F4B89A63102431C9B17B6">
    <w:name w:val="AF59BC15952F4B89A63102431C9B17B6"/>
    <w:rsid w:val="00E51B8A"/>
  </w:style>
  <w:style w:type="paragraph" w:customStyle="1" w:styleId="B275EC9B06A9447E9127CDE54D41895E">
    <w:name w:val="B275EC9B06A9447E9127CDE54D41895E"/>
    <w:rsid w:val="00E51B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5FFC8-0B84-4BB1-9A57-E6E9E2FB7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1959</Words>
  <Characters>11563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zsrynovice</dc:creator>
  <cp:lastModifiedBy>Adéla Machalová</cp:lastModifiedBy>
  <cp:revision>3</cp:revision>
  <cp:lastPrinted>2022-12-06T11:54:00Z</cp:lastPrinted>
  <dcterms:created xsi:type="dcterms:W3CDTF">2023-01-09T08:41:00Z</dcterms:created>
  <dcterms:modified xsi:type="dcterms:W3CDTF">2023-01-09T08:47:00Z</dcterms:modified>
</cp:coreProperties>
</file>